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ヒラギノ角ゴ Pro W3">
    <w:altName w:val="Yu Gothic UI"/>
    <w:charset w:val="80"/>
    <w:family w:val="auto"/>
    <w:pitch w:val="variable"/>
    <w:sig w:usb0="E00002FF" w:usb1="7AC7FFFF" w:usb2="00000012" w:usb3="00000000" w:csb0="0002000D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illSans ExtraBol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BC73E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0724B2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F"/>
    <w:multiLevelType w:val="singleLevel"/>
    <w:tmpl w:val="83BA04EA"/>
    <w:lvl w:ilvl="0">
      <w:start w:val="1"/>
      <w:numFmt w:val="upperLetter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1"/>
    <w:multiLevelType w:val="singleLevel"/>
    <w:tmpl w:val="62B08B3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94D2CAAE"/>
    <w:lvl w:ilvl="0">
      <w:start w:val="1"/>
      <w:numFmt w:val="bullet"/>
      <w:pStyle w:val="ListBullet3"/>
      <w:lvlText w:val=""/>
      <w:lvlJc w:val="left"/>
      <w:pPr>
        <w:tabs>
          <w:tab w:val="num" w:pos="-643"/>
        </w:tabs>
        <w:ind w:left="1003" w:hanging="283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60EAAD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00000001"/>
    <w:multiLevelType w:val="multilevel"/>
    <w:tmpl w:val="894EE873"/>
    <w:styleLink w:val="List1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7" w15:restartNumberingAfterBreak="0">
    <w:nsid w:val="00000003"/>
    <w:multiLevelType w:val="multilevel"/>
    <w:tmpl w:val="894EE875"/>
    <w:styleLink w:val="List23"/>
    <w:lvl w:ilvl="0">
      <w:start w:val="1"/>
      <w:numFmt w:val="decimal"/>
      <w:isLgl/>
      <w:lvlText w:val="%1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firstLine="0"/>
      </w:pPr>
      <w:rPr>
        <w:rFonts w:hint="default"/>
        <w:color w:val="000000"/>
        <w:position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firstLine="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firstLine="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firstLine="0"/>
      </w:pPr>
      <w:rPr>
        <w:rFonts w:hint="default"/>
        <w:color w:val="000000"/>
        <w:position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firstLine="0"/>
      </w:pPr>
      <w:rPr>
        <w:rFonts w:hint="default"/>
        <w:color w:val="000000"/>
        <w:position w:val="0"/>
        <w:sz w:val="24"/>
      </w:rPr>
    </w:lvl>
  </w:abstractNum>
  <w:abstractNum w:abstractNumId="8" w15:restartNumberingAfterBreak="0">
    <w:nsid w:val="00000008"/>
    <w:multiLevelType w:val="multilevel"/>
    <w:tmpl w:val="894EE87A"/>
    <w:styleLink w:val="List6"/>
    <w:lvl w:ilvl="0">
      <w:start w:val="1"/>
      <w:numFmt w:val="bullet"/>
      <w:lvlText w:val="o"/>
      <w:lvlJc w:val="left"/>
      <w:pPr>
        <w:tabs>
          <w:tab w:val="num" w:pos="360"/>
        </w:tabs>
        <w:ind w:left="360" w:firstLine="21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64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72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9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9" w15:restartNumberingAfterBreak="0">
    <w:nsid w:val="0000000B"/>
    <w:multiLevelType w:val="multilevel"/>
    <w:tmpl w:val="894EE87D"/>
    <w:styleLink w:val="List8"/>
    <w:lvl w:ilvl="0">
      <w:start w:val="1"/>
      <w:numFmt w:val="bullet"/>
      <w:lvlText w:val="·"/>
      <w:lvlJc w:val="left"/>
      <w:pPr>
        <w:tabs>
          <w:tab w:val="num" w:pos="720"/>
        </w:tabs>
        <w:ind w:left="720" w:firstLine="7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decimal"/>
      <w:isLgl/>
      <w:lvlText w:val="·.%2"/>
      <w:lvlJc w:val="left"/>
      <w:pPr>
        <w:tabs>
          <w:tab w:val="num" w:pos="720"/>
        </w:tabs>
        <w:ind w:left="720" w:firstLine="720"/>
      </w:pPr>
      <w:rPr>
        <w:rFonts w:hint="default"/>
        <w:color w:val="000000"/>
        <w:position w:val="0"/>
        <w:sz w:val="24"/>
      </w:rPr>
    </w:lvl>
    <w:lvl w:ilvl="2">
      <w:start w:val="1"/>
      <w:numFmt w:val="decimal"/>
      <w:isLgl/>
      <w:lvlText w:val="·.%2.%3"/>
      <w:lvlJc w:val="left"/>
      <w:pPr>
        <w:tabs>
          <w:tab w:val="num" w:pos="720"/>
        </w:tabs>
        <w:ind w:left="720" w:firstLine="72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·.%2.%3.%4"/>
      <w:lvlJc w:val="left"/>
      <w:pPr>
        <w:tabs>
          <w:tab w:val="num" w:pos="720"/>
        </w:tabs>
        <w:ind w:left="720" w:firstLine="720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lvlText w:val="·.%2.%3.%4.%5"/>
      <w:lvlJc w:val="left"/>
      <w:pPr>
        <w:tabs>
          <w:tab w:val="num" w:pos="1080"/>
        </w:tabs>
        <w:ind w:left="1080" w:firstLine="720"/>
      </w:pPr>
      <w:rPr>
        <w:rFonts w:hint="default"/>
        <w:color w:val="000000"/>
        <w:position w:val="0"/>
        <w:sz w:val="24"/>
      </w:rPr>
    </w:lvl>
    <w:lvl w:ilvl="5">
      <w:start w:val="1"/>
      <w:numFmt w:val="decimal"/>
      <w:isLgl/>
      <w:lvlText w:val="·.%2.%3.%4.%5.%6"/>
      <w:lvlJc w:val="left"/>
      <w:pPr>
        <w:tabs>
          <w:tab w:val="num" w:pos="1440"/>
        </w:tabs>
        <w:ind w:left="1440" w:firstLine="72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·.%2.%3.%4.%5.%6.%7"/>
      <w:lvlJc w:val="left"/>
      <w:pPr>
        <w:tabs>
          <w:tab w:val="num" w:pos="1440"/>
        </w:tabs>
        <w:ind w:left="1440" w:firstLine="72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lvlText w:val="·.%2.%3.%4.%5.%6.%7.%8"/>
      <w:lvlJc w:val="left"/>
      <w:pPr>
        <w:tabs>
          <w:tab w:val="num" w:pos="1800"/>
        </w:tabs>
        <w:ind w:left="1800" w:firstLine="720"/>
      </w:pPr>
      <w:rPr>
        <w:rFonts w:hint="default"/>
        <w:color w:val="000000"/>
        <w:position w:val="0"/>
        <w:sz w:val="24"/>
      </w:rPr>
    </w:lvl>
    <w:lvl w:ilvl="8">
      <w:start w:val="1"/>
      <w:numFmt w:val="decimal"/>
      <w:isLgl/>
      <w:lvlText w:val="·.%2.%3.%4.%5.%6.%7.%8.%9"/>
      <w:lvlJc w:val="left"/>
      <w:pPr>
        <w:tabs>
          <w:tab w:val="num" w:pos="1800"/>
        </w:tabs>
        <w:ind w:left="1800" w:firstLine="720"/>
      </w:pPr>
      <w:rPr>
        <w:rFonts w:hint="default"/>
        <w:color w:val="000000"/>
        <w:position w:val="0"/>
        <w:sz w:val="24"/>
      </w:rPr>
    </w:lvl>
  </w:abstractNum>
  <w:abstractNum w:abstractNumId="10" w15:restartNumberingAfterBreak="0">
    <w:nsid w:val="0000000D"/>
    <w:multiLevelType w:val="multilevel"/>
    <w:tmpl w:val="894EE87F"/>
    <w:styleLink w:val="List9"/>
    <w:lvl w:ilvl="0">
      <w:start w:val="1"/>
      <w:numFmt w:val="decimal"/>
      <w:isLgl/>
      <w:lvlText w:val="%1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firstLine="0"/>
      </w:pPr>
      <w:rPr>
        <w:rFonts w:hint="default"/>
        <w:color w:val="000000"/>
        <w:position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firstLine="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firstLine="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firstLine="0"/>
      </w:pPr>
      <w:rPr>
        <w:rFonts w:hint="default"/>
        <w:color w:val="000000"/>
        <w:position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firstLine="0"/>
      </w:pPr>
      <w:rPr>
        <w:rFonts w:hint="default"/>
        <w:color w:val="000000"/>
        <w:position w:val="0"/>
        <w:sz w:val="24"/>
      </w:rPr>
    </w:lvl>
  </w:abstractNum>
  <w:abstractNum w:abstractNumId="11" w15:restartNumberingAfterBreak="0">
    <w:nsid w:val="0000000F"/>
    <w:multiLevelType w:val="multilevel"/>
    <w:tmpl w:val="894EE881"/>
    <w:styleLink w:val="List10"/>
    <w:lvl w:ilvl="0">
      <w:start w:val="1"/>
      <w:numFmt w:val="bullet"/>
      <w:lvlText w:val="·"/>
      <w:lvlJc w:val="left"/>
      <w:pPr>
        <w:tabs>
          <w:tab w:val="num" w:pos="288"/>
        </w:tabs>
        <w:ind w:left="288" w:firstLine="432"/>
      </w:pPr>
      <w:rPr>
        <w:rFonts w:ascii="Lucida Grande" w:eastAsia="ヒラギノ角ゴ Pro W3" w:hAnsi="Symbol" w:hint="default"/>
        <w:color w:val="000000"/>
        <w:position w:val="0"/>
        <w:sz w:val="16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2" w15:restartNumberingAfterBreak="0">
    <w:nsid w:val="00000011"/>
    <w:multiLevelType w:val="multilevel"/>
    <w:tmpl w:val="894EE883"/>
    <w:styleLink w:val="List11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·"/>
      <w:lvlJc w:val="left"/>
      <w:pPr>
        <w:tabs>
          <w:tab w:val="num" w:pos="360"/>
        </w:tabs>
        <w:ind w:left="360" w:firstLine="10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3" w15:restartNumberingAfterBreak="0">
    <w:nsid w:val="00000013"/>
    <w:multiLevelType w:val="multilevel"/>
    <w:tmpl w:val="894EE885"/>
    <w:styleLink w:val="List12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7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40"/>
      </w:pPr>
      <w:rPr>
        <w:rFonts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6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80"/>
      </w:pPr>
      <w:rPr>
        <w:rFonts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600"/>
      </w:pPr>
      <w:rPr>
        <w:rFonts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2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40"/>
      </w:pPr>
      <w:rPr>
        <w:rFonts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60"/>
      </w:pPr>
      <w:rPr>
        <w:rFonts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80"/>
      </w:pPr>
      <w:rPr>
        <w:rFonts w:hint="default"/>
        <w:color w:val="000000"/>
        <w:position w:val="0"/>
        <w:sz w:val="24"/>
      </w:rPr>
    </w:lvl>
  </w:abstractNum>
  <w:abstractNum w:abstractNumId="14" w15:restartNumberingAfterBreak="0">
    <w:nsid w:val="0000001A"/>
    <w:multiLevelType w:val="multilevel"/>
    <w:tmpl w:val="894EE88C"/>
    <w:styleLink w:val="List18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12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980"/>
      </w:pPr>
      <w:rPr>
        <w:rFonts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70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3420"/>
      </w:pPr>
      <w:rPr>
        <w:rFonts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4140"/>
      </w:pPr>
      <w:rPr>
        <w:rFonts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86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580"/>
      </w:pPr>
      <w:rPr>
        <w:rFonts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6300"/>
      </w:pPr>
      <w:rPr>
        <w:rFonts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7020"/>
      </w:pPr>
      <w:rPr>
        <w:rFonts w:hint="default"/>
        <w:color w:val="000000"/>
        <w:position w:val="0"/>
        <w:sz w:val="24"/>
      </w:rPr>
    </w:lvl>
  </w:abstractNum>
  <w:abstractNum w:abstractNumId="15" w15:restartNumberingAfterBreak="0">
    <w:nsid w:val="0000001D"/>
    <w:multiLevelType w:val="multilevel"/>
    <w:tmpl w:val="894EE88F"/>
    <w:styleLink w:val="List20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14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1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88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60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432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04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7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4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20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6" w15:restartNumberingAfterBreak="0">
    <w:nsid w:val="0000001F"/>
    <w:multiLevelType w:val="multilevel"/>
    <w:tmpl w:val="894EE891"/>
    <w:styleLink w:val="List21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180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52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24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9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46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4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61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8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56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7" w15:restartNumberingAfterBreak="0">
    <w:nsid w:val="00000021"/>
    <w:multiLevelType w:val="multilevel"/>
    <w:tmpl w:val="894EE893"/>
    <w:styleLink w:val="List22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180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52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24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9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46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4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61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8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56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8" w15:restartNumberingAfterBreak="0">
    <w:nsid w:val="01F30488"/>
    <w:multiLevelType w:val="hybridMultilevel"/>
    <w:tmpl w:val="CC627B6A"/>
    <w:lvl w:ilvl="0" w:tplc="CC7AE4C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1" w:tplc="0EA8861C">
      <w:start w:val="1"/>
      <w:numFmt w:val="bullet"/>
      <w:pStyle w:val="BlockText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22621CB"/>
    <w:multiLevelType w:val="hybridMultilevel"/>
    <w:tmpl w:val="BCE660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0265128B"/>
    <w:multiLevelType w:val="hybridMultilevel"/>
    <w:tmpl w:val="AC76C842"/>
    <w:lvl w:ilvl="0" w:tplc="0B287D4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2C15B40"/>
    <w:multiLevelType w:val="hybridMultilevel"/>
    <w:tmpl w:val="01346338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3452D2A"/>
    <w:multiLevelType w:val="multilevel"/>
    <w:tmpl w:val="C5AE16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03707FDA"/>
    <w:multiLevelType w:val="hybridMultilevel"/>
    <w:tmpl w:val="23CCC88A"/>
    <w:lvl w:ilvl="0" w:tplc="4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 w15:restartNumberingAfterBreak="0">
    <w:nsid w:val="03D9404C"/>
    <w:multiLevelType w:val="hybridMultilevel"/>
    <w:tmpl w:val="B92E9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4183FD9"/>
    <w:multiLevelType w:val="hybridMultilevel"/>
    <w:tmpl w:val="656E96E4"/>
    <w:lvl w:ilvl="0" w:tplc="B542204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051F1306"/>
    <w:multiLevelType w:val="hybridMultilevel"/>
    <w:tmpl w:val="E9E44D42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9D84CEF"/>
    <w:multiLevelType w:val="hybridMultilevel"/>
    <w:tmpl w:val="55D8917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0B851235"/>
    <w:multiLevelType w:val="hybridMultilevel"/>
    <w:tmpl w:val="30A24400"/>
    <w:lvl w:ilvl="0" w:tplc="03DECAC6">
      <w:start w:val="1"/>
      <w:numFmt w:val="decimal"/>
      <w:pStyle w:val="ListNumb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C887909"/>
    <w:multiLevelType w:val="multilevel"/>
    <w:tmpl w:val="EEEC9070"/>
    <w:styleLink w:val="Paragraph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0EBF76CA"/>
    <w:multiLevelType w:val="hybridMultilevel"/>
    <w:tmpl w:val="AC76C842"/>
    <w:lvl w:ilvl="0" w:tplc="0B287D4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DD6BF3"/>
    <w:multiLevelType w:val="multilevel"/>
    <w:tmpl w:val="229AF8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-%2."/>
      <w:lvlJc w:val="left"/>
      <w:pPr>
        <w:ind w:left="716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0FF71CA3"/>
    <w:multiLevelType w:val="hybridMultilevel"/>
    <w:tmpl w:val="11E4BD22"/>
    <w:lvl w:ilvl="0" w:tplc="37FACA42">
      <w:start w:val="1"/>
      <w:numFmt w:val="decimal"/>
      <w:lvlText w:val="%1."/>
      <w:lvlJc w:val="left"/>
      <w:pPr>
        <w:ind w:left="720" w:hanging="360"/>
      </w:pPr>
      <w:rPr>
        <w:color w:val="auto"/>
        <w:sz w:val="18"/>
        <w:szCs w:val="18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15A5AF9"/>
    <w:multiLevelType w:val="hybridMultilevel"/>
    <w:tmpl w:val="7DF0040C"/>
    <w:lvl w:ilvl="0" w:tplc="8526877A">
      <w:start w:val="1"/>
      <w:numFmt w:val="decimal"/>
      <w:lvlText w:val="8-%1."/>
      <w:lvlJc w:val="left"/>
      <w:pPr>
        <w:ind w:left="360" w:hanging="36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1CE3BA1"/>
    <w:multiLevelType w:val="hybridMultilevel"/>
    <w:tmpl w:val="845672A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1231133D"/>
    <w:multiLevelType w:val="hybridMultilevel"/>
    <w:tmpl w:val="6610EBA4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360017E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39E478C"/>
    <w:multiLevelType w:val="hybridMultilevel"/>
    <w:tmpl w:val="267E0D44"/>
    <w:lvl w:ilvl="0" w:tplc="4266B20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3E15169"/>
    <w:multiLevelType w:val="hybridMultilevel"/>
    <w:tmpl w:val="E3467EE4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4262A4E"/>
    <w:multiLevelType w:val="hybridMultilevel"/>
    <w:tmpl w:val="41109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4385622"/>
    <w:multiLevelType w:val="hybridMultilevel"/>
    <w:tmpl w:val="52DA010C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44D76A5"/>
    <w:multiLevelType w:val="hybridMultilevel"/>
    <w:tmpl w:val="E7786BA8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149136A6"/>
    <w:multiLevelType w:val="hybridMultilevel"/>
    <w:tmpl w:val="82569288"/>
    <w:lvl w:ilvl="0" w:tplc="1852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14AF30DB"/>
    <w:multiLevelType w:val="hybridMultilevel"/>
    <w:tmpl w:val="17046650"/>
    <w:lvl w:ilvl="0" w:tplc="7C380856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53D7921"/>
    <w:multiLevelType w:val="hybridMultilevel"/>
    <w:tmpl w:val="8698DF4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59C2DD6"/>
    <w:multiLevelType w:val="hybridMultilevel"/>
    <w:tmpl w:val="EFF8C482"/>
    <w:lvl w:ilvl="0" w:tplc="269C9E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18286AB2"/>
    <w:multiLevelType w:val="hybridMultilevel"/>
    <w:tmpl w:val="E2DE2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98654DE"/>
    <w:multiLevelType w:val="hybridMultilevel"/>
    <w:tmpl w:val="35C8B62E"/>
    <w:lvl w:ilvl="0" w:tplc="D8DE34E6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A700250"/>
    <w:multiLevelType w:val="hybridMultilevel"/>
    <w:tmpl w:val="AB2EA6A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E60CA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color w:val="auto"/>
        <w:sz w:val="23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A8230B4"/>
    <w:multiLevelType w:val="hybridMultilevel"/>
    <w:tmpl w:val="315C06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1B5A13CB"/>
    <w:multiLevelType w:val="hybridMultilevel"/>
    <w:tmpl w:val="F2125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1C0052A1"/>
    <w:multiLevelType w:val="hybridMultilevel"/>
    <w:tmpl w:val="3E2A5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C256C88"/>
    <w:multiLevelType w:val="hybridMultilevel"/>
    <w:tmpl w:val="CFF0B5DA"/>
    <w:lvl w:ilvl="0" w:tplc="0409000F">
      <w:start w:val="1"/>
      <w:numFmt w:val="decimal"/>
      <w:pStyle w:val="Listbullet2singleline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CAA4C2C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D045559"/>
    <w:multiLevelType w:val="hybridMultilevel"/>
    <w:tmpl w:val="EFF8C482"/>
    <w:lvl w:ilvl="0" w:tplc="269C9E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1D200B17"/>
    <w:multiLevelType w:val="hybridMultilevel"/>
    <w:tmpl w:val="AC76C842"/>
    <w:lvl w:ilvl="0" w:tplc="0B287D4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D557A82"/>
    <w:multiLevelType w:val="hybridMultilevel"/>
    <w:tmpl w:val="8EE0AF5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E60CA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color w:val="auto"/>
        <w:sz w:val="23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D586AC9"/>
    <w:multiLevelType w:val="hybridMultilevel"/>
    <w:tmpl w:val="C8363F6E"/>
    <w:lvl w:ilvl="0" w:tplc="FFFFFFFF">
      <w:start w:val="1"/>
      <w:numFmt w:val="bullet"/>
      <w:lvlText w:val=""/>
      <w:lvlJc w:val="left"/>
      <w:pPr>
        <w:tabs>
          <w:tab w:val="num" w:pos="896"/>
        </w:tabs>
        <w:ind w:left="896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1EF600B2"/>
    <w:multiLevelType w:val="hybridMultilevel"/>
    <w:tmpl w:val="957AE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F930C60"/>
    <w:multiLevelType w:val="multilevel"/>
    <w:tmpl w:val="CC9884A8"/>
    <w:lvl w:ilvl="0">
      <w:start w:val="7"/>
      <w:numFmt w:val="decimal"/>
      <w:lvlText w:val="%1"/>
      <w:lvlJc w:val="right"/>
      <w:pPr>
        <w:ind w:left="360" w:hanging="360"/>
      </w:pPr>
      <w:rPr>
        <w:rFonts w:ascii="Times New Roman" w:hAnsi="Times New Roman" w:hint="default"/>
        <w:b w:val="0"/>
        <w:i w:val="0"/>
        <w:sz w:val="52"/>
      </w:rPr>
    </w:lvl>
    <w:lvl w:ilvl="1">
      <w:start w:val="3"/>
      <w:numFmt w:val="decimal"/>
      <w:lvlText w:val="8.%2."/>
      <w:lvlJc w:val="left"/>
      <w:pPr>
        <w:ind w:left="928" w:hanging="36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2">
      <w:start w:val="1"/>
      <w:numFmt w:val="decimal"/>
      <w:lvlText w:val="8.3.%3."/>
      <w:lvlJc w:val="left"/>
      <w:pPr>
        <w:ind w:left="143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20133C53"/>
    <w:multiLevelType w:val="hybridMultilevel"/>
    <w:tmpl w:val="041AA4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1487CDD"/>
    <w:multiLevelType w:val="hybridMultilevel"/>
    <w:tmpl w:val="10DE7CC4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15B6751"/>
    <w:multiLevelType w:val="hybridMultilevel"/>
    <w:tmpl w:val="CBD89ADC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 w15:restartNumberingAfterBreak="0">
    <w:nsid w:val="21F03E0F"/>
    <w:multiLevelType w:val="hybridMultilevel"/>
    <w:tmpl w:val="EFF8C482"/>
    <w:lvl w:ilvl="0" w:tplc="269C9E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22721E47"/>
    <w:multiLevelType w:val="hybridMultilevel"/>
    <w:tmpl w:val="A1024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43C49B9"/>
    <w:multiLevelType w:val="multilevel"/>
    <w:tmpl w:val="20166ABE"/>
    <w:lvl w:ilvl="0">
      <w:start w:val="8"/>
      <w:numFmt w:val="decimal"/>
      <w:lvlText w:val="%1."/>
      <w:lvlJc w:val="right"/>
      <w:pPr>
        <w:ind w:left="720" w:hanging="360"/>
      </w:pPr>
      <w:rPr>
        <w:rFonts w:ascii="Arial" w:hAnsi="Arial" w:cs="Arial" w:hint="default"/>
        <w:b/>
        <w:i w:val="0"/>
        <w:sz w:val="56"/>
        <w:szCs w:val="56"/>
      </w:rPr>
    </w:lvl>
    <w:lvl w:ilvl="1">
      <w:start w:val="8"/>
      <w:numFmt w:val="decimal"/>
      <w:lvlText w:val="9.%2."/>
      <w:lvlJc w:val="left"/>
      <w:pPr>
        <w:ind w:left="930" w:hanging="57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6" w15:restartNumberingAfterBreak="0">
    <w:nsid w:val="246C0A66"/>
    <w:multiLevelType w:val="hybridMultilevel"/>
    <w:tmpl w:val="5968876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25056EF6"/>
    <w:multiLevelType w:val="hybridMultilevel"/>
    <w:tmpl w:val="4CE453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8" w15:restartNumberingAfterBreak="0">
    <w:nsid w:val="26140E68"/>
    <w:multiLevelType w:val="hybridMultilevel"/>
    <w:tmpl w:val="A8C07C88"/>
    <w:lvl w:ilvl="0" w:tplc="4266B20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7E56F0"/>
    <w:multiLevelType w:val="hybridMultilevel"/>
    <w:tmpl w:val="D8BE7C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7CD0CA6"/>
    <w:multiLevelType w:val="hybridMultilevel"/>
    <w:tmpl w:val="167E55A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2864511A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A5E0E57"/>
    <w:multiLevelType w:val="hybridMultilevel"/>
    <w:tmpl w:val="D8F6D3E4"/>
    <w:lvl w:ilvl="0" w:tplc="D79E631A">
      <w:start w:val="2"/>
      <w:numFmt w:val="decimal"/>
      <w:lvlText w:val="%1."/>
      <w:lvlJc w:val="left"/>
      <w:pPr>
        <w:ind w:left="360" w:hanging="360"/>
      </w:pPr>
    </w:lvl>
    <w:lvl w:ilvl="1" w:tplc="48090019">
      <w:start w:val="1"/>
      <w:numFmt w:val="lowerLetter"/>
      <w:lvlText w:val="%2."/>
      <w:lvlJc w:val="left"/>
      <w:pPr>
        <w:ind w:left="1080" w:hanging="360"/>
      </w:pPr>
    </w:lvl>
    <w:lvl w:ilvl="2" w:tplc="4809001B">
      <w:start w:val="1"/>
      <w:numFmt w:val="lowerRoman"/>
      <w:lvlText w:val="%3."/>
      <w:lvlJc w:val="right"/>
      <w:pPr>
        <w:ind w:left="1800" w:hanging="180"/>
      </w:pPr>
    </w:lvl>
    <w:lvl w:ilvl="3" w:tplc="4809000F">
      <w:start w:val="1"/>
      <w:numFmt w:val="decimal"/>
      <w:lvlText w:val="%4."/>
      <w:lvlJc w:val="left"/>
      <w:pPr>
        <w:ind w:left="2520" w:hanging="360"/>
      </w:pPr>
    </w:lvl>
    <w:lvl w:ilvl="4" w:tplc="48090019">
      <w:start w:val="1"/>
      <w:numFmt w:val="lowerLetter"/>
      <w:lvlText w:val="%5."/>
      <w:lvlJc w:val="left"/>
      <w:pPr>
        <w:ind w:left="3240" w:hanging="360"/>
      </w:pPr>
    </w:lvl>
    <w:lvl w:ilvl="5" w:tplc="4809001B">
      <w:start w:val="1"/>
      <w:numFmt w:val="lowerRoman"/>
      <w:lvlText w:val="%6."/>
      <w:lvlJc w:val="right"/>
      <w:pPr>
        <w:ind w:left="3960" w:hanging="180"/>
      </w:pPr>
    </w:lvl>
    <w:lvl w:ilvl="6" w:tplc="4809000F">
      <w:start w:val="1"/>
      <w:numFmt w:val="decimal"/>
      <w:lvlText w:val="%7."/>
      <w:lvlJc w:val="left"/>
      <w:pPr>
        <w:ind w:left="4680" w:hanging="360"/>
      </w:pPr>
    </w:lvl>
    <w:lvl w:ilvl="7" w:tplc="48090019">
      <w:start w:val="1"/>
      <w:numFmt w:val="lowerLetter"/>
      <w:lvlText w:val="%8."/>
      <w:lvlJc w:val="left"/>
      <w:pPr>
        <w:ind w:left="5400" w:hanging="360"/>
      </w:pPr>
    </w:lvl>
    <w:lvl w:ilvl="8" w:tplc="4809001B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2BFD54F3"/>
    <w:multiLevelType w:val="hybridMultilevel"/>
    <w:tmpl w:val="4BEE6BAC"/>
    <w:lvl w:ilvl="0" w:tplc="56AA40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C0F02CD"/>
    <w:multiLevelType w:val="hybridMultilevel"/>
    <w:tmpl w:val="0B74D1B0"/>
    <w:lvl w:ilvl="0" w:tplc="D0F25212">
      <w:start w:val="1"/>
      <w:numFmt w:val="decimal"/>
      <w:lvlText w:val="%1."/>
      <w:lvlJc w:val="left"/>
      <w:pPr>
        <w:ind w:left="1800" w:hanging="360"/>
      </w:pPr>
      <w:rPr>
        <w:color w:val="auto"/>
        <w:sz w:val="18"/>
        <w:szCs w:val="18"/>
      </w:rPr>
    </w:lvl>
    <w:lvl w:ilvl="1" w:tplc="48090019">
      <w:start w:val="1"/>
      <w:numFmt w:val="lowerLetter"/>
      <w:lvlText w:val="%2."/>
      <w:lvlJc w:val="left"/>
      <w:pPr>
        <w:ind w:left="2520" w:hanging="360"/>
      </w:pPr>
    </w:lvl>
    <w:lvl w:ilvl="2" w:tplc="4809001B">
      <w:start w:val="1"/>
      <w:numFmt w:val="lowerRoman"/>
      <w:lvlText w:val="%3."/>
      <w:lvlJc w:val="right"/>
      <w:pPr>
        <w:ind w:left="3240" w:hanging="180"/>
      </w:pPr>
    </w:lvl>
    <w:lvl w:ilvl="3" w:tplc="4809000F">
      <w:start w:val="1"/>
      <w:numFmt w:val="decimal"/>
      <w:lvlText w:val="%4."/>
      <w:lvlJc w:val="left"/>
      <w:pPr>
        <w:ind w:left="3960" w:hanging="360"/>
      </w:pPr>
    </w:lvl>
    <w:lvl w:ilvl="4" w:tplc="48090019">
      <w:start w:val="1"/>
      <w:numFmt w:val="lowerLetter"/>
      <w:lvlText w:val="%5."/>
      <w:lvlJc w:val="left"/>
      <w:pPr>
        <w:ind w:left="4680" w:hanging="360"/>
      </w:pPr>
    </w:lvl>
    <w:lvl w:ilvl="5" w:tplc="4809001B">
      <w:start w:val="1"/>
      <w:numFmt w:val="lowerRoman"/>
      <w:lvlText w:val="%6."/>
      <w:lvlJc w:val="right"/>
      <w:pPr>
        <w:ind w:left="5400" w:hanging="180"/>
      </w:pPr>
    </w:lvl>
    <w:lvl w:ilvl="6" w:tplc="4809000F">
      <w:start w:val="1"/>
      <w:numFmt w:val="decimal"/>
      <w:lvlText w:val="%7."/>
      <w:lvlJc w:val="left"/>
      <w:pPr>
        <w:ind w:left="6120" w:hanging="360"/>
      </w:pPr>
    </w:lvl>
    <w:lvl w:ilvl="7" w:tplc="48090019">
      <w:start w:val="1"/>
      <w:numFmt w:val="lowerLetter"/>
      <w:lvlText w:val="%8."/>
      <w:lvlJc w:val="left"/>
      <w:pPr>
        <w:ind w:left="6840" w:hanging="360"/>
      </w:pPr>
    </w:lvl>
    <w:lvl w:ilvl="8" w:tplc="4809001B">
      <w:start w:val="1"/>
      <w:numFmt w:val="lowerRoman"/>
      <w:lvlText w:val="%9."/>
      <w:lvlJc w:val="right"/>
      <w:pPr>
        <w:ind w:left="7560" w:hanging="180"/>
      </w:pPr>
    </w:lvl>
  </w:abstractNum>
  <w:abstractNum w:abstractNumId="75" w15:restartNumberingAfterBreak="0">
    <w:nsid w:val="2CB01232"/>
    <w:multiLevelType w:val="hybridMultilevel"/>
    <w:tmpl w:val="94668A3A"/>
    <w:lvl w:ilvl="0" w:tplc="04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6" w15:restartNumberingAfterBreak="0">
    <w:nsid w:val="2D555F0F"/>
    <w:multiLevelType w:val="hybridMultilevel"/>
    <w:tmpl w:val="E8E06B3E"/>
    <w:lvl w:ilvl="0" w:tplc="896A32F2">
      <w:start w:val="1"/>
      <w:numFmt w:val="upperLetter"/>
      <w:lvlText w:val="%1.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D781B92"/>
    <w:multiLevelType w:val="hybridMultilevel"/>
    <w:tmpl w:val="AA60C1DC"/>
    <w:lvl w:ilvl="0" w:tplc="4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8" w15:restartNumberingAfterBreak="0">
    <w:nsid w:val="2EB87675"/>
    <w:multiLevelType w:val="hybridMultilevel"/>
    <w:tmpl w:val="4C6C33E2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FCA10E9"/>
    <w:multiLevelType w:val="multilevel"/>
    <w:tmpl w:val="E7764506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5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80" w15:restartNumberingAfterBreak="0">
    <w:nsid w:val="3065462B"/>
    <w:multiLevelType w:val="multilevel"/>
    <w:tmpl w:val="557CF808"/>
    <w:lvl w:ilvl="0">
      <w:start w:val="7"/>
      <w:numFmt w:val="decimal"/>
      <w:lvlText w:val="%1"/>
      <w:lvlJc w:val="right"/>
      <w:pPr>
        <w:ind w:left="360" w:hanging="360"/>
      </w:pPr>
      <w:rPr>
        <w:rFonts w:ascii="Times New Roman" w:hAnsi="Times New Roman" w:hint="default"/>
        <w:b w:val="0"/>
        <w:i w:val="0"/>
        <w:sz w:val="52"/>
      </w:rPr>
    </w:lvl>
    <w:lvl w:ilvl="1">
      <w:start w:val="1"/>
      <w:numFmt w:val="decimal"/>
      <w:lvlText w:val="7-%2."/>
      <w:lvlJc w:val="left"/>
      <w:pPr>
        <w:ind w:left="990" w:hanging="36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1" w15:restartNumberingAfterBreak="0">
    <w:nsid w:val="30672205"/>
    <w:multiLevelType w:val="hybridMultilevel"/>
    <w:tmpl w:val="C77C8390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 w15:restartNumberingAfterBreak="0">
    <w:nsid w:val="30F7203D"/>
    <w:multiLevelType w:val="hybridMultilevel"/>
    <w:tmpl w:val="F6861C10"/>
    <w:lvl w:ilvl="0" w:tplc="7206B296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314735E7"/>
    <w:multiLevelType w:val="hybridMultilevel"/>
    <w:tmpl w:val="5A888410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 w15:restartNumberingAfterBreak="0">
    <w:nsid w:val="31664911"/>
    <w:multiLevelType w:val="hybridMultilevel"/>
    <w:tmpl w:val="900214A2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1D72F54"/>
    <w:multiLevelType w:val="hybridMultilevel"/>
    <w:tmpl w:val="A96ADD2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22743EC"/>
    <w:multiLevelType w:val="hybridMultilevel"/>
    <w:tmpl w:val="915AA4F0"/>
    <w:lvl w:ilvl="0" w:tplc="FFFFFFFF">
      <w:start w:val="1"/>
      <w:numFmt w:val="bullet"/>
      <w:lvlText w:val=""/>
      <w:lvlJc w:val="left"/>
      <w:pPr>
        <w:tabs>
          <w:tab w:val="num" w:pos="187"/>
        </w:tabs>
        <w:ind w:left="187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2AA5562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2D263C8"/>
    <w:multiLevelType w:val="hybridMultilevel"/>
    <w:tmpl w:val="80408BD6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 w15:restartNumberingAfterBreak="0">
    <w:nsid w:val="33754E57"/>
    <w:multiLevelType w:val="hybridMultilevel"/>
    <w:tmpl w:val="6F569E3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 w15:restartNumberingAfterBreak="0">
    <w:nsid w:val="33EC2E7D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44203E1"/>
    <w:multiLevelType w:val="hybridMultilevel"/>
    <w:tmpl w:val="0BAAE6E6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2" w15:restartNumberingAfterBreak="0">
    <w:nsid w:val="34C23383"/>
    <w:multiLevelType w:val="multilevel"/>
    <w:tmpl w:val="B8449350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93" w15:restartNumberingAfterBreak="0">
    <w:nsid w:val="34E624E2"/>
    <w:multiLevelType w:val="multilevel"/>
    <w:tmpl w:val="84E0009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6-%2."/>
      <w:lvlJc w:val="left"/>
      <w:pPr>
        <w:ind w:left="540" w:hanging="360"/>
      </w:pPr>
      <w:rPr>
        <w:rFonts w:hint="default"/>
        <w:b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94" w15:restartNumberingAfterBreak="0">
    <w:nsid w:val="354D0B6B"/>
    <w:multiLevelType w:val="hybridMultilevel"/>
    <w:tmpl w:val="514E7E2E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E84646"/>
    <w:multiLevelType w:val="hybridMultilevel"/>
    <w:tmpl w:val="3D684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6423883"/>
    <w:multiLevelType w:val="multilevel"/>
    <w:tmpl w:val="8FD08456"/>
    <w:lvl w:ilvl="0">
      <w:start w:val="9"/>
      <w:numFmt w:val="decimal"/>
      <w:lvlText w:val="%1"/>
      <w:lvlJc w:val="right"/>
      <w:pPr>
        <w:ind w:left="360" w:hanging="360"/>
      </w:pPr>
      <w:rPr>
        <w:rFonts w:ascii="Arial" w:hAnsi="Arial" w:cs="Arial" w:hint="default"/>
        <w:b/>
        <w:i w:val="0"/>
        <w:sz w:val="52"/>
      </w:rPr>
    </w:lvl>
    <w:lvl w:ilvl="1">
      <w:start w:val="1"/>
      <w:numFmt w:val="decimal"/>
      <w:lvlText w:val="8-%2."/>
      <w:lvlJc w:val="left"/>
      <w:pPr>
        <w:ind w:left="928" w:hanging="36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56"/>
        <w:vertAlign w:val="baseline"/>
      </w:rPr>
    </w:lvl>
    <w:lvl w:ilvl="2">
      <w:start w:val="1"/>
      <w:numFmt w:val="bullet"/>
      <w:lvlText w:val=""/>
      <w:lvlJc w:val="left"/>
      <w:pPr>
        <w:ind w:left="1430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7" w15:restartNumberingAfterBreak="0">
    <w:nsid w:val="365A64CB"/>
    <w:multiLevelType w:val="hybridMultilevel"/>
    <w:tmpl w:val="FC142262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98" w15:restartNumberingAfterBreak="0">
    <w:nsid w:val="36797146"/>
    <w:multiLevelType w:val="hybridMultilevel"/>
    <w:tmpl w:val="08421A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369F433F"/>
    <w:multiLevelType w:val="multilevel"/>
    <w:tmpl w:val="2B54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75D2377"/>
    <w:multiLevelType w:val="hybridMultilevel"/>
    <w:tmpl w:val="D8F6D3E4"/>
    <w:lvl w:ilvl="0" w:tplc="D79E631A">
      <w:start w:val="2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9257638"/>
    <w:multiLevelType w:val="hybridMultilevel"/>
    <w:tmpl w:val="6BA410FA"/>
    <w:lvl w:ilvl="0" w:tplc="9CCE2C22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2" w15:restartNumberingAfterBreak="0">
    <w:nsid w:val="392C1934"/>
    <w:multiLevelType w:val="hybridMultilevel"/>
    <w:tmpl w:val="4E28CF98"/>
    <w:lvl w:ilvl="0" w:tplc="04090011">
      <w:start w:val="1"/>
      <w:numFmt w:val="decimal"/>
      <w:lvlText w:val="%1)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3" w15:restartNumberingAfterBreak="0">
    <w:nsid w:val="39C910EE"/>
    <w:multiLevelType w:val="hybridMultilevel"/>
    <w:tmpl w:val="71704D44"/>
    <w:lvl w:ilvl="0" w:tplc="C268AB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4" w15:restartNumberingAfterBreak="0">
    <w:nsid w:val="39E960F2"/>
    <w:multiLevelType w:val="hybridMultilevel"/>
    <w:tmpl w:val="08FACF0C"/>
    <w:lvl w:ilvl="0" w:tplc="A20E8A36">
      <w:start w:val="6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4"/>
        <w:szCs w:val="24"/>
      </w:rPr>
    </w:lvl>
    <w:lvl w:ilvl="1" w:tplc="48090019" w:tentative="1">
      <w:start w:val="1"/>
      <w:numFmt w:val="lowerLetter"/>
      <w:lvlText w:val="%2."/>
      <w:lvlJc w:val="left"/>
      <w:pPr>
        <w:ind w:left="1222" w:hanging="360"/>
      </w:pPr>
    </w:lvl>
    <w:lvl w:ilvl="2" w:tplc="4809001B" w:tentative="1">
      <w:start w:val="1"/>
      <w:numFmt w:val="lowerRoman"/>
      <w:lvlText w:val="%3."/>
      <w:lvlJc w:val="right"/>
      <w:pPr>
        <w:ind w:left="1942" w:hanging="180"/>
      </w:pPr>
    </w:lvl>
    <w:lvl w:ilvl="3" w:tplc="4809000F" w:tentative="1">
      <w:start w:val="1"/>
      <w:numFmt w:val="decimal"/>
      <w:lvlText w:val="%4."/>
      <w:lvlJc w:val="left"/>
      <w:pPr>
        <w:ind w:left="2662" w:hanging="360"/>
      </w:pPr>
    </w:lvl>
    <w:lvl w:ilvl="4" w:tplc="48090019" w:tentative="1">
      <w:start w:val="1"/>
      <w:numFmt w:val="lowerLetter"/>
      <w:lvlText w:val="%5."/>
      <w:lvlJc w:val="left"/>
      <w:pPr>
        <w:ind w:left="3382" w:hanging="360"/>
      </w:pPr>
    </w:lvl>
    <w:lvl w:ilvl="5" w:tplc="4809001B" w:tentative="1">
      <w:start w:val="1"/>
      <w:numFmt w:val="lowerRoman"/>
      <w:lvlText w:val="%6."/>
      <w:lvlJc w:val="right"/>
      <w:pPr>
        <w:ind w:left="4102" w:hanging="180"/>
      </w:pPr>
    </w:lvl>
    <w:lvl w:ilvl="6" w:tplc="4809000F" w:tentative="1">
      <w:start w:val="1"/>
      <w:numFmt w:val="decimal"/>
      <w:lvlText w:val="%7."/>
      <w:lvlJc w:val="left"/>
      <w:pPr>
        <w:ind w:left="4822" w:hanging="360"/>
      </w:pPr>
    </w:lvl>
    <w:lvl w:ilvl="7" w:tplc="48090019" w:tentative="1">
      <w:start w:val="1"/>
      <w:numFmt w:val="lowerLetter"/>
      <w:lvlText w:val="%8."/>
      <w:lvlJc w:val="left"/>
      <w:pPr>
        <w:ind w:left="5542" w:hanging="360"/>
      </w:pPr>
    </w:lvl>
    <w:lvl w:ilvl="8" w:tplc="4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5" w15:restartNumberingAfterBreak="0">
    <w:nsid w:val="3B3A6DAC"/>
    <w:multiLevelType w:val="multilevel"/>
    <w:tmpl w:val="4F2CD5E4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5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80" w:hanging="1440"/>
      </w:pPr>
      <w:rPr>
        <w:rFonts w:hint="default"/>
      </w:rPr>
    </w:lvl>
  </w:abstractNum>
  <w:abstractNum w:abstractNumId="106" w15:restartNumberingAfterBreak="0">
    <w:nsid w:val="3B5E3BD4"/>
    <w:multiLevelType w:val="hybridMultilevel"/>
    <w:tmpl w:val="CB46B63A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B6C6CD6"/>
    <w:multiLevelType w:val="hybridMultilevel"/>
    <w:tmpl w:val="472496C0"/>
    <w:lvl w:ilvl="0" w:tplc="DC4E3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BEB6956"/>
    <w:multiLevelType w:val="hybridMultilevel"/>
    <w:tmpl w:val="A0E024CA"/>
    <w:lvl w:ilvl="0" w:tplc="56D46816">
      <w:start w:val="1"/>
      <w:numFmt w:val="decimal"/>
      <w:lvlText w:val="6-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09" w15:restartNumberingAfterBreak="0">
    <w:nsid w:val="3CBF3516"/>
    <w:multiLevelType w:val="hybridMultilevel"/>
    <w:tmpl w:val="66D699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3D506332"/>
    <w:multiLevelType w:val="hybridMultilevel"/>
    <w:tmpl w:val="90021A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3DE11131"/>
    <w:multiLevelType w:val="hybridMultilevel"/>
    <w:tmpl w:val="8530EDF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E476B39"/>
    <w:multiLevelType w:val="hybridMultilevel"/>
    <w:tmpl w:val="7F8CA4CA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 w15:restartNumberingAfterBreak="0">
    <w:nsid w:val="3E586AD7"/>
    <w:multiLevelType w:val="hybridMultilevel"/>
    <w:tmpl w:val="AC76C842"/>
    <w:lvl w:ilvl="0" w:tplc="0B287D4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ECD75B1"/>
    <w:multiLevelType w:val="hybridMultilevel"/>
    <w:tmpl w:val="B290F03E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BB39DA"/>
    <w:multiLevelType w:val="hybridMultilevel"/>
    <w:tmpl w:val="611CCA02"/>
    <w:lvl w:ilvl="0" w:tplc="03427E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3FD34222"/>
    <w:multiLevelType w:val="hybridMultilevel"/>
    <w:tmpl w:val="17046650"/>
    <w:lvl w:ilvl="0" w:tplc="7C380856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06A64A5"/>
    <w:multiLevelType w:val="hybridMultilevel"/>
    <w:tmpl w:val="BC5EF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18" w15:restartNumberingAfterBreak="0">
    <w:nsid w:val="40891227"/>
    <w:multiLevelType w:val="hybridMultilevel"/>
    <w:tmpl w:val="0B62F6A0"/>
    <w:lvl w:ilvl="0" w:tplc="E390C8C6">
      <w:start w:val="1"/>
      <w:numFmt w:val="decimal"/>
      <w:pStyle w:val="Listbulletsingleline"/>
      <w:lvlText w:val="%1."/>
      <w:lvlJc w:val="left"/>
      <w:pPr>
        <w:ind w:left="1080" w:hanging="720"/>
      </w:pPr>
      <w:rPr>
        <w:rFonts w:cs="Arial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09548DD"/>
    <w:multiLevelType w:val="hybridMultilevel"/>
    <w:tmpl w:val="3CE489C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CED6F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6DC24EBA">
      <w:start w:val="3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eastAsia="Times New Roman" w:hAnsi="Symbol" w:cs="Arial" w:hint="default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0" w15:restartNumberingAfterBreak="0">
    <w:nsid w:val="417904F7"/>
    <w:multiLevelType w:val="hybridMultilevel"/>
    <w:tmpl w:val="17046650"/>
    <w:lvl w:ilvl="0" w:tplc="7C380856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19D697E"/>
    <w:multiLevelType w:val="hybridMultilevel"/>
    <w:tmpl w:val="C5B2C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1EA7C73"/>
    <w:multiLevelType w:val="hybridMultilevel"/>
    <w:tmpl w:val="207485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425B6E61"/>
    <w:multiLevelType w:val="hybridMultilevel"/>
    <w:tmpl w:val="C1A46810"/>
    <w:lvl w:ilvl="0" w:tplc="80DE60CA">
      <w:start w:val="1"/>
      <w:numFmt w:val="bullet"/>
      <w:lvlText w:val="—"/>
      <w:lvlJc w:val="left"/>
      <w:pPr>
        <w:ind w:left="547" w:hanging="360"/>
      </w:pPr>
      <w:rPr>
        <w:rFonts w:ascii="Times New Roman" w:hAnsi="Times New Roman" w:cs="Times New Roman" w:hint="default"/>
        <w:b w:val="0"/>
        <w:i w:val="0"/>
        <w:color w:val="auto"/>
        <w:sz w:val="23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124" w15:restartNumberingAfterBreak="0">
    <w:nsid w:val="427F4F24"/>
    <w:multiLevelType w:val="hybridMultilevel"/>
    <w:tmpl w:val="CA92F23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2DC2A83"/>
    <w:multiLevelType w:val="multilevel"/>
    <w:tmpl w:val="0F2A2042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11-%2."/>
      <w:lvlJc w:val="left"/>
      <w:pPr>
        <w:ind w:left="600" w:hanging="600"/>
      </w:pPr>
      <w:rPr>
        <w:rFonts w:ascii="Arial" w:hAnsi="Arial" w:cs="Arial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6" w15:restartNumberingAfterBreak="0">
    <w:nsid w:val="43107E28"/>
    <w:multiLevelType w:val="hybridMultilevel"/>
    <w:tmpl w:val="C7A8EA5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" w15:restartNumberingAfterBreak="0">
    <w:nsid w:val="44244AA3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8" w15:restartNumberingAfterBreak="0">
    <w:nsid w:val="44F35E9C"/>
    <w:multiLevelType w:val="hybridMultilevel"/>
    <w:tmpl w:val="8FFE8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5AA5CB5"/>
    <w:multiLevelType w:val="hybridMultilevel"/>
    <w:tmpl w:val="A2900930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65D1E39"/>
    <w:multiLevelType w:val="hybridMultilevel"/>
    <w:tmpl w:val="499074AE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1" w15:restartNumberingAfterBreak="0">
    <w:nsid w:val="476F234A"/>
    <w:multiLevelType w:val="hybridMultilevel"/>
    <w:tmpl w:val="1EDAEF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2" w15:restartNumberingAfterBreak="0">
    <w:nsid w:val="4958717B"/>
    <w:multiLevelType w:val="hybridMultilevel"/>
    <w:tmpl w:val="35101E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sz w:val="20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ECEA8D6A">
      <w:start w:val="1"/>
      <w:numFmt w:val="decimal"/>
      <w:lvlText w:val="%3."/>
      <w:lvlJc w:val="left"/>
      <w:pPr>
        <w:ind w:left="4140" w:hanging="360"/>
      </w:pPr>
      <w:rPr>
        <w:rFonts w:hint="default"/>
        <w:i w:val="0"/>
      </w:r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3" w15:restartNumberingAfterBreak="0">
    <w:nsid w:val="4AE1685A"/>
    <w:multiLevelType w:val="hybridMultilevel"/>
    <w:tmpl w:val="0602BB70"/>
    <w:lvl w:ilvl="0" w:tplc="1D0EE130">
      <w:start w:val="3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B1B03AE"/>
    <w:multiLevelType w:val="hybridMultilevel"/>
    <w:tmpl w:val="B5D8D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5B065D"/>
    <w:multiLevelType w:val="multilevel"/>
    <w:tmpl w:val="9448F0C6"/>
    <w:lvl w:ilvl="0">
      <w:start w:val="7"/>
      <w:numFmt w:val="decimal"/>
      <w:lvlText w:val="%1"/>
      <w:lvlJc w:val="right"/>
      <w:pPr>
        <w:ind w:left="360" w:hanging="360"/>
      </w:pPr>
      <w:rPr>
        <w:rFonts w:ascii="Times New Roman" w:hAnsi="Times New Roman" w:hint="default"/>
        <w:b w:val="0"/>
        <w:i w:val="0"/>
        <w:sz w:val="52"/>
      </w:rPr>
    </w:lvl>
    <w:lvl w:ilvl="1">
      <w:start w:val="3"/>
      <w:numFmt w:val="decimal"/>
      <w:lvlText w:val="8-%2."/>
      <w:lvlJc w:val="left"/>
      <w:pPr>
        <w:ind w:left="360" w:hanging="36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2">
      <w:start w:val="7"/>
      <w:numFmt w:val="decimal"/>
      <w:lvlText w:val="8.3.%3."/>
      <w:lvlJc w:val="left"/>
      <w:pPr>
        <w:ind w:left="1430" w:hanging="72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6" w15:restartNumberingAfterBreak="0">
    <w:nsid w:val="4D254DAB"/>
    <w:multiLevelType w:val="hybridMultilevel"/>
    <w:tmpl w:val="999A5332"/>
    <w:lvl w:ilvl="0" w:tplc="8EB07252">
      <w:start w:val="1"/>
      <w:numFmt w:val="bulle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D6D2522"/>
    <w:multiLevelType w:val="hybridMultilevel"/>
    <w:tmpl w:val="84460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E793E14"/>
    <w:multiLevelType w:val="hybridMultilevel"/>
    <w:tmpl w:val="AC76C842"/>
    <w:lvl w:ilvl="0" w:tplc="0B287D4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E8E7503"/>
    <w:multiLevelType w:val="multilevel"/>
    <w:tmpl w:val="5D76F5D4"/>
    <w:lvl w:ilvl="0">
      <w:start w:val="9"/>
      <w:numFmt w:val="decimal"/>
      <w:lvlText w:val="%1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decimal"/>
      <w:lvlText w:val="%1-%2."/>
      <w:lvlJc w:val="left"/>
      <w:pPr>
        <w:ind w:left="928" w:hanging="360"/>
      </w:pPr>
      <w:rPr>
        <w:rFonts w:ascii="Arial" w:hAnsi="Arial" w:hint="default"/>
      </w:rPr>
    </w:lvl>
    <w:lvl w:ilvl="2">
      <w:start w:val="1"/>
      <w:numFmt w:val="decimal"/>
      <w:lvlText w:val="%1-%2.%3"/>
      <w:lvlJc w:val="left"/>
      <w:pPr>
        <w:ind w:left="1856" w:hanging="720"/>
      </w:pPr>
      <w:rPr>
        <w:rFonts w:ascii="Arial" w:hAnsi="Arial" w:hint="default"/>
      </w:rPr>
    </w:lvl>
    <w:lvl w:ilvl="3">
      <w:start w:val="1"/>
      <w:numFmt w:val="decimal"/>
      <w:lvlText w:val="%1-%2.%3.%4"/>
      <w:lvlJc w:val="left"/>
      <w:pPr>
        <w:ind w:left="2424" w:hanging="720"/>
      </w:pPr>
      <w:rPr>
        <w:rFonts w:ascii="Arial" w:hAnsi="Arial" w:hint="default"/>
      </w:rPr>
    </w:lvl>
    <w:lvl w:ilvl="4">
      <w:start w:val="1"/>
      <w:numFmt w:val="decimal"/>
      <w:lvlText w:val="%1-%2.%3.%4.%5"/>
      <w:lvlJc w:val="left"/>
      <w:pPr>
        <w:ind w:left="3352" w:hanging="1080"/>
      </w:pPr>
      <w:rPr>
        <w:rFonts w:ascii="Arial" w:hAnsi="Arial" w:hint="default"/>
      </w:rPr>
    </w:lvl>
    <w:lvl w:ilvl="5">
      <w:start w:val="1"/>
      <w:numFmt w:val="decimal"/>
      <w:lvlText w:val="%1-%2.%3.%4.%5.%6"/>
      <w:lvlJc w:val="left"/>
      <w:pPr>
        <w:ind w:left="3920" w:hanging="1080"/>
      </w:pPr>
      <w:rPr>
        <w:rFonts w:ascii="Arial" w:hAnsi="Arial" w:hint="default"/>
      </w:rPr>
    </w:lvl>
    <w:lvl w:ilvl="6">
      <w:start w:val="1"/>
      <w:numFmt w:val="decimal"/>
      <w:lvlText w:val="%1-%2.%3.%4.%5.%6.%7"/>
      <w:lvlJc w:val="left"/>
      <w:pPr>
        <w:ind w:left="4848" w:hanging="1440"/>
      </w:pPr>
      <w:rPr>
        <w:rFonts w:ascii="Arial" w:hAnsi="Arial" w:hint="default"/>
      </w:rPr>
    </w:lvl>
    <w:lvl w:ilvl="7">
      <w:start w:val="1"/>
      <w:numFmt w:val="decimal"/>
      <w:lvlText w:val="%1-%2.%3.%4.%5.%6.%7.%8"/>
      <w:lvlJc w:val="left"/>
      <w:pPr>
        <w:ind w:left="5416" w:hanging="1440"/>
      </w:pPr>
      <w:rPr>
        <w:rFonts w:ascii="Arial" w:hAnsi="Arial" w:hint="default"/>
      </w:rPr>
    </w:lvl>
    <w:lvl w:ilvl="8">
      <w:start w:val="1"/>
      <w:numFmt w:val="decimal"/>
      <w:lvlText w:val="%1-%2.%3.%4.%5.%6.%7.%8.%9"/>
      <w:lvlJc w:val="left"/>
      <w:pPr>
        <w:ind w:left="6344" w:hanging="1800"/>
      </w:pPr>
      <w:rPr>
        <w:rFonts w:ascii="Arial" w:hAnsi="Arial" w:hint="default"/>
      </w:rPr>
    </w:lvl>
  </w:abstractNum>
  <w:abstractNum w:abstractNumId="140" w15:restartNumberingAfterBreak="0">
    <w:nsid w:val="5034251F"/>
    <w:multiLevelType w:val="hybridMultilevel"/>
    <w:tmpl w:val="AED0E7E6"/>
    <w:lvl w:ilvl="0" w:tplc="2ABCE5F8">
      <w:start w:val="1"/>
      <w:numFmt w:val="bullet"/>
      <w:pStyle w:val="ExhibitTex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0E410FC"/>
    <w:multiLevelType w:val="hybridMultilevel"/>
    <w:tmpl w:val="68DC54D2"/>
    <w:lvl w:ilvl="0" w:tplc="A48406CE">
      <w:numFmt w:val="bullet"/>
      <w:lvlText w:val="-"/>
      <w:lvlJc w:val="left"/>
      <w:pPr>
        <w:ind w:left="720" w:hanging="360"/>
      </w:pPr>
      <w:rPr>
        <w:rFonts w:ascii="Arial" w:eastAsia="MS PGothic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128451A"/>
    <w:multiLevelType w:val="hybridMultilevel"/>
    <w:tmpl w:val="8FBA379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3" w15:restartNumberingAfterBreak="0">
    <w:nsid w:val="51295CA3"/>
    <w:multiLevelType w:val="hybridMultilevel"/>
    <w:tmpl w:val="27B006DA"/>
    <w:lvl w:ilvl="0" w:tplc="FEA2165E">
      <w:start w:val="1"/>
      <w:numFmt w:val="bullet"/>
      <w:pStyle w:val="Bullet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CA3C8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8229C8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16676E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BDC078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BC6923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6D695D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C00595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BD92062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521009B7"/>
    <w:multiLevelType w:val="hybridMultilevel"/>
    <w:tmpl w:val="53D0ADD8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2BF2D22"/>
    <w:multiLevelType w:val="hybridMultilevel"/>
    <w:tmpl w:val="67DAA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72F5CC">
      <w:start w:val="1"/>
      <w:numFmt w:val="lowerLetter"/>
      <w:lvlText w:val="%2)"/>
      <w:lvlJc w:val="left"/>
      <w:pPr>
        <w:ind w:left="1440" w:hanging="360"/>
      </w:pPr>
      <w:rPr>
        <w:rFonts w:ascii="Arial" w:eastAsia="PMingLiU" w:hAnsi="Arial" w:cs="Arial" w:hint="default"/>
      </w:rPr>
    </w:lvl>
    <w:lvl w:ilvl="2" w:tplc="6CECF738">
      <w:start w:val="1"/>
      <w:numFmt w:val="decimal"/>
      <w:lvlText w:val="%3."/>
      <w:lvlJc w:val="left"/>
      <w:pPr>
        <w:ind w:left="2160" w:hanging="360"/>
      </w:pPr>
      <w:rPr>
        <w:rFonts w:hint="default"/>
        <w:i w:val="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3645928"/>
    <w:multiLevelType w:val="hybridMultilevel"/>
    <w:tmpl w:val="180CF1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 w15:restartNumberingAfterBreak="0">
    <w:nsid w:val="545F7B12"/>
    <w:multiLevelType w:val="hybridMultilevel"/>
    <w:tmpl w:val="267E0D44"/>
    <w:lvl w:ilvl="0" w:tplc="4266B20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4D70F7B"/>
    <w:multiLevelType w:val="hybridMultilevel"/>
    <w:tmpl w:val="4B86E144"/>
    <w:lvl w:ilvl="0" w:tplc="04090011">
      <w:start w:val="1"/>
      <w:numFmt w:val="decimal"/>
      <w:lvlText w:val="%1)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9" w15:restartNumberingAfterBreak="0">
    <w:nsid w:val="55253584"/>
    <w:multiLevelType w:val="hybridMultilevel"/>
    <w:tmpl w:val="A2E255E0"/>
    <w:lvl w:ilvl="0" w:tplc="DA3CB558">
      <w:start w:val="1"/>
      <w:numFmt w:val="decimal"/>
      <w:lvlText w:val="2-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57108AA"/>
    <w:multiLevelType w:val="hybridMultilevel"/>
    <w:tmpl w:val="21BA3942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1" w15:restartNumberingAfterBreak="0">
    <w:nsid w:val="55B67E04"/>
    <w:multiLevelType w:val="hybridMultilevel"/>
    <w:tmpl w:val="4336FB5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2" w15:restartNumberingAfterBreak="0">
    <w:nsid w:val="5612454E"/>
    <w:multiLevelType w:val="hybridMultilevel"/>
    <w:tmpl w:val="134C8EC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3" w15:restartNumberingAfterBreak="0">
    <w:nsid w:val="56FE19B1"/>
    <w:multiLevelType w:val="hybridMultilevel"/>
    <w:tmpl w:val="69069A48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7617596"/>
    <w:multiLevelType w:val="hybridMultilevel"/>
    <w:tmpl w:val="8378FF22"/>
    <w:lvl w:ilvl="0" w:tplc="921808D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91D77FF"/>
    <w:multiLevelType w:val="hybridMultilevel"/>
    <w:tmpl w:val="795E8DBE"/>
    <w:lvl w:ilvl="0" w:tplc="14B6FAE0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9BE178F"/>
    <w:multiLevelType w:val="hybridMultilevel"/>
    <w:tmpl w:val="EBD274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7" w15:restartNumberingAfterBreak="0">
    <w:nsid w:val="5AD9124F"/>
    <w:multiLevelType w:val="multilevel"/>
    <w:tmpl w:val="C51406AA"/>
    <w:lvl w:ilvl="0">
      <w:start w:val="1"/>
      <w:numFmt w:val="decimal"/>
      <w:lvlText w:val="10-%1."/>
      <w:lvlJc w:val="left"/>
      <w:pPr>
        <w:ind w:left="877" w:hanging="735"/>
      </w:pPr>
      <w:rPr>
        <w:rFonts w:ascii="Arial" w:hAnsi="Arial" w:cs="Arial" w:hint="default"/>
        <w:b w:val="0"/>
        <w:i w:val="0"/>
        <w:sz w:val="22"/>
        <w:u w:val="none"/>
      </w:r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58" w15:restartNumberingAfterBreak="0">
    <w:nsid w:val="5B89566B"/>
    <w:multiLevelType w:val="hybridMultilevel"/>
    <w:tmpl w:val="AC76C842"/>
    <w:lvl w:ilvl="0" w:tplc="0B287D4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B9D5951"/>
    <w:multiLevelType w:val="hybridMultilevel"/>
    <w:tmpl w:val="65828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CB6696A"/>
    <w:multiLevelType w:val="hybridMultilevel"/>
    <w:tmpl w:val="1354FD9A"/>
    <w:lvl w:ilvl="0" w:tplc="0B622A9C">
      <w:start w:val="1"/>
      <w:numFmt w:val="decimal"/>
      <w:pStyle w:val="APECFormnumbered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DB11DC7"/>
    <w:multiLevelType w:val="multilevel"/>
    <w:tmpl w:val="EDEC20CA"/>
    <w:lvl w:ilvl="0">
      <w:start w:val="3"/>
      <w:numFmt w:val="decimal"/>
      <w:lvlText w:val="3.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  <w:i w:val="0"/>
        <w:color w:val="auto"/>
        <w:sz w:val="22"/>
      </w:rPr>
    </w:lvl>
    <w:lvl w:ilvl="2">
      <w:start w:val="1"/>
      <w:numFmt w:val="lowerRoman"/>
      <w:lvlText w:val="%3."/>
      <w:lvlJc w:val="right"/>
      <w:pPr>
        <w:ind w:left="179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0" w:hanging="180"/>
      </w:pPr>
      <w:rPr>
        <w:rFonts w:hint="default"/>
      </w:rPr>
    </w:lvl>
  </w:abstractNum>
  <w:abstractNum w:abstractNumId="162" w15:restartNumberingAfterBreak="0">
    <w:nsid w:val="5E8F54D0"/>
    <w:multiLevelType w:val="hybridMultilevel"/>
    <w:tmpl w:val="F8B0FA0A"/>
    <w:lvl w:ilvl="0" w:tplc="04090011">
      <w:start w:val="1"/>
      <w:numFmt w:val="decimal"/>
      <w:lvlText w:val="%1)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3" w15:restartNumberingAfterBreak="0">
    <w:nsid w:val="5F0469E3"/>
    <w:multiLevelType w:val="hybridMultilevel"/>
    <w:tmpl w:val="F17A74F4"/>
    <w:lvl w:ilvl="0" w:tplc="E40AEC10">
      <w:start w:val="5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60C541EE"/>
    <w:multiLevelType w:val="hybridMultilevel"/>
    <w:tmpl w:val="92E03458"/>
    <w:lvl w:ilvl="0" w:tplc="FFFFFFFF">
      <w:start w:val="1"/>
      <w:numFmt w:val="bullet"/>
      <w:lvlText w:val=""/>
      <w:lvlJc w:val="left"/>
      <w:pPr>
        <w:tabs>
          <w:tab w:val="num" w:pos="187"/>
        </w:tabs>
        <w:ind w:left="187" w:hanging="187"/>
      </w:pPr>
      <w:rPr>
        <w:rFonts w:ascii="Symbol" w:hAnsi="Symbol" w:hint="default"/>
        <w:color w:val="auto"/>
        <w:lang w:val="en-GB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13A2902"/>
    <w:multiLevelType w:val="hybridMultilevel"/>
    <w:tmpl w:val="ED58E2EE"/>
    <w:lvl w:ilvl="0" w:tplc="48F2CDAA">
      <w:start w:val="1"/>
      <w:numFmt w:val="bullet"/>
      <w:pStyle w:val="Tablebullet"/>
      <w:lvlText w:val=""/>
      <w:lvlJc w:val="left"/>
      <w:pPr>
        <w:tabs>
          <w:tab w:val="num" w:pos="101"/>
        </w:tabs>
        <w:ind w:left="101" w:hanging="101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2051AE2"/>
    <w:multiLevelType w:val="hybridMultilevel"/>
    <w:tmpl w:val="AA76EFBE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24829B8"/>
    <w:multiLevelType w:val="multilevel"/>
    <w:tmpl w:val="C4660F08"/>
    <w:lvl w:ilvl="0">
      <w:start w:val="1"/>
      <w:numFmt w:val="lowerRoman"/>
      <w:pStyle w:val="Item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33D5B5E"/>
    <w:multiLevelType w:val="hybridMultilevel"/>
    <w:tmpl w:val="FBA45D3A"/>
    <w:lvl w:ilvl="0" w:tplc="0410001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5B09758">
      <w:start w:val="5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9" w15:restartNumberingAfterBreak="0">
    <w:nsid w:val="637D6FF3"/>
    <w:multiLevelType w:val="hybridMultilevel"/>
    <w:tmpl w:val="282C8500"/>
    <w:lvl w:ilvl="0" w:tplc="86AAB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39A5F59"/>
    <w:multiLevelType w:val="multilevel"/>
    <w:tmpl w:val="4FF617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5-%2."/>
      <w:lvlJc w:val="left"/>
      <w:pPr>
        <w:ind w:left="540" w:hanging="360"/>
      </w:pPr>
      <w:rPr>
        <w:rFonts w:hint="default"/>
        <w:b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171" w15:restartNumberingAfterBreak="0">
    <w:nsid w:val="6480598B"/>
    <w:multiLevelType w:val="hybridMultilevel"/>
    <w:tmpl w:val="8AFE9292"/>
    <w:lvl w:ilvl="0" w:tplc="88C0D1A8">
      <w:start w:val="1"/>
      <w:numFmt w:val="decimal"/>
      <w:lvlText w:val="%1)"/>
      <w:lvlJc w:val="left"/>
      <w:pPr>
        <w:ind w:left="-207" w:hanging="360"/>
      </w:pPr>
      <w:rPr>
        <w:rFonts w:hint="default"/>
        <w:b w:val="0"/>
      </w:rPr>
    </w:lvl>
    <w:lvl w:ilvl="1" w:tplc="48090019" w:tentative="1">
      <w:start w:val="1"/>
      <w:numFmt w:val="lowerLetter"/>
      <w:lvlText w:val="%2."/>
      <w:lvlJc w:val="left"/>
      <w:pPr>
        <w:ind w:left="513" w:hanging="360"/>
      </w:pPr>
    </w:lvl>
    <w:lvl w:ilvl="2" w:tplc="4809001B" w:tentative="1">
      <w:start w:val="1"/>
      <w:numFmt w:val="lowerRoman"/>
      <w:lvlText w:val="%3."/>
      <w:lvlJc w:val="right"/>
      <w:pPr>
        <w:ind w:left="1233" w:hanging="180"/>
      </w:pPr>
    </w:lvl>
    <w:lvl w:ilvl="3" w:tplc="4809000F" w:tentative="1">
      <w:start w:val="1"/>
      <w:numFmt w:val="decimal"/>
      <w:lvlText w:val="%4."/>
      <w:lvlJc w:val="left"/>
      <w:pPr>
        <w:ind w:left="1953" w:hanging="360"/>
      </w:pPr>
    </w:lvl>
    <w:lvl w:ilvl="4" w:tplc="48090019" w:tentative="1">
      <w:start w:val="1"/>
      <w:numFmt w:val="lowerLetter"/>
      <w:lvlText w:val="%5."/>
      <w:lvlJc w:val="left"/>
      <w:pPr>
        <w:ind w:left="2673" w:hanging="360"/>
      </w:pPr>
    </w:lvl>
    <w:lvl w:ilvl="5" w:tplc="4809001B" w:tentative="1">
      <w:start w:val="1"/>
      <w:numFmt w:val="lowerRoman"/>
      <w:lvlText w:val="%6."/>
      <w:lvlJc w:val="right"/>
      <w:pPr>
        <w:ind w:left="3393" w:hanging="180"/>
      </w:pPr>
    </w:lvl>
    <w:lvl w:ilvl="6" w:tplc="4809000F" w:tentative="1">
      <w:start w:val="1"/>
      <w:numFmt w:val="decimal"/>
      <w:lvlText w:val="%7."/>
      <w:lvlJc w:val="left"/>
      <w:pPr>
        <w:ind w:left="4113" w:hanging="360"/>
      </w:pPr>
    </w:lvl>
    <w:lvl w:ilvl="7" w:tplc="48090019" w:tentative="1">
      <w:start w:val="1"/>
      <w:numFmt w:val="lowerLetter"/>
      <w:lvlText w:val="%8."/>
      <w:lvlJc w:val="left"/>
      <w:pPr>
        <w:ind w:left="4833" w:hanging="360"/>
      </w:pPr>
    </w:lvl>
    <w:lvl w:ilvl="8" w:tplc="4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2" w15:restartNumberingAfterBreak="0">
    <w:nsid w:val="65134F85"/>
    <w:multiLevelType w:val="hybridMultilevel"/>
    <w:tmpl w:val="B3A07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5646C2A"/>
    <w:multiLevelType w:val="hybridMultilevel"/>
    <w:tmpl w:val="A9824FE0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7865F15"/>
    <w:multiLevelType w:val="hybridMultilevel"/>
    <w:tmpl w:val="5CCA2C2E"/>
    <w:lvl w:ilvl="0" w:tplc="6F3CC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68696292"/>
    <w:multiLevelType w:val="hybridMultilevel"/>
    <w:tmpl w:val="C97644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6" w15:restartNumberingAfterBreak="0">
    <w:nsid w:val="68F12640"/>
    <w:multiLevelType w:val="hybridMultilevel"/>
    <w:tmpl w:val="358A622A"/>
    <w:lvl w:ilvl="0" w:tplc="6AAE2E5A">
      <w:start w:val="1"/>
      <w:numFmt w:val="decimal"/>
      <w:lvlText w:val="3-%1."/>
      <w:lvlJc w:val="left"/>
      <w:pPr>
        <w:ind w:left="720" w:hanging="360"/>
      </w:pPr>
      <w:rPr>
        <w:rFonts w:hint="default"/>
        <w:sz w:val="22"/>
        <w:szCs w:val="22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A366231"/>
    <w:multiLevelType w:val="hybridMultilevel"/>
    <w:tmpl w:val="787EF18A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AAA39DA"/>
    <w:multiLevelType w:val="hybridMultilevel"/>
    <w:tmpl w:val="53425D9E"/>
    <w:lvl w:ilvl="0" w:tplc="0C09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9000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 w15:restartNumberingAfterBreak="0">
    <w:nsid w:val="6C7A45C2"/>
    <w:multiLevelType w:val="multilevel"/>
    <w:tmpl w:val="B33C9DBA"/>
    <w:lvl w:ilvl="0">
      <w:start w:val="11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15"/>
      <w:numFmt w:val="decimal"/>
      <w:lvlText w:val="%1-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472" w:hanging="1800"/>
      </w:pPr>
      <w:rPr>
        <w:rFonts w:hint="default"/>
      </w:rPr>
    </w:lvl>
  </w:abstractNum>
  <w:abstractNum w:abstractNumId="180" w15:restartNumberingAfterBreak="0">
    <w:nsid w:val="6DA636E5"/>
    <w:multiLevelType w:val="hybridMultilevel"/>
    <w:tmpl w:val="4FA4A578"/>
    <w:lvl w:ilvl="0" w:tplc="92986AFA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EEA53C1"/>
    <w:multiLevelType w:val="multilevel"/>
    <w:tmpl w:val="3AD447E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GBregulartext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2" w15:restartNumberingAfterBreak="0">
    <w:nsid w:val="6F042938"/>
    <w:multiLevelType w:val="hybridMultilevel"/>
    <w:tmpl w:val="17046650"/>
    <w:lvl w:ilvl="0" w:tplc="7C380856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F805588"/>
    <w:multiLevelType w:val="hybridMultilevel"/>
    <w:tmpl w:val="3E465020"/>
    <w:lvl w:ilvl="0" w:tplc="FFFFFFFF">
      <w:start w:val="1"/>
      <w:numFmt w:val="bullet"/>
      <w:pStyle w:val="APECForm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06C3658"/>
    <w:multiLevelType w:val="hybridMultilevel"/>
    <w:tmpl w:val="79C639D0"/>
    <w:lvl w:ilvl="0" w:tplc="7E7E4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1940EB6"/>
    <w:multiLevelType w:val="hybridMultilevel"/>
    <w:tmpl w:val="FAEA88FC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6" w15:restartNumberingAfterBreak="0">
    <w:nsid w:val="719E1B0D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727364D9"/>
    <w:multiLevelType w:val="hybridMultilevel"/>
    <w:tmpl w:val="67C8EC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" w15:restartNumberingAfterBreak="0">
    <w:nsid w:val="727C428E"/>
    <w:multiLevelType w:val="hybridMultilevel"/>
    <w:tmpl w:val="127C9FC6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89" w15:restartNumberingAfterBreak="0">
    <w:nsid w:val="742031A3"/>
    <w:multiLevelType w:val="multilevel"/>
    <w:tmpl w:val="4F945932"/>
    <w:lvl w:ilvl="0">
      <w:start w:val="3"/>
      <w:numFmt w:val="decimal"/>
      <w:lvlText w:val="10-%1."/>
      <w:lvlJc w:val="left"/>
      <w:pPr>
        <w:ind w:left="735" w:hanging="735"/>
      </w:pPr>
      <w:rPr>
        <w:rFonts w:hint="default"/>
        <w:u w:val="none"/>
      </w:r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90" w15:restartNumberingAfterBreak="0">
    <w:nsid w:val="747045F6"/>
    <w:multiLevelType w:val="multilevel"/>
    <w:tmpl w:val="813E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747757EF"/>
    <w:multiLevelType w:val="multilevel"/>
    <w:tmpl w:val="4D82CA3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2" w15:restartNumberingAfterBreak="0">
    <w:nsid w:val="75D42394"/>
    <w:multiLevelType w:val="hybridMultilevel"/>
    <w:tmpl w:val="DBA863D4"/>
    <w:lvl w:ilvl="0" w:tplc="445CDD50">
      <w:start w:val="1"/>
      <w:numFmt w:val="bullet"/>
      <w:lvlText w:val=""/>
      <w:lvlJc w:val="left"/>
      <w:pPr>
        <w:tabs>
          <w:tab w:val="num" w:pos="187"/>
        </w:tabs>
        <w:ind w:left="187" w:hanging="187"/>
      </w:pPr>
      <w:rPr>
        <w:rFonts w:ascii="Symbol" w:hAnsi="Symbol" w:hint="default"/>
        <w:color w:val="auto"/>
        <w:lang w:val="en-GB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7CC3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564C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0450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DAC2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9AE0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38B5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AD064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5EE7402"/>
    <w:multiLevelType w:val="hybridMultilevel"/>
    <w:tmpl w:val="7E6ED87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69624A2"/>
    <w:multiLevelType w:val="hybridMultilevel"/>
    <w:tmpl w:val="BA8E89BE"/>
    <w:lvl w:ilvl="0" w:tplc="C9AAFF6E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BF4F214">
      <w:start w:val="1"/>
      <w:numFmt w:val="decimal"/>
      <w:lvlText w:val="10-%2."/>
      <w:lvlJc w:val="left"/>
      <w:pPr>
        <w:ind w:left="1004" w:hanging="360"/>
      </w:pPr>
      <w:rPr>
        <w:rFonts w:ascii="Arial" w:hAnsi="Arial" w:cs="Arial" w:hint="default"/>
      </w:rPr>
    </w:lvl>
    <w:lvl w:ilvl="2" w:tplc="4809001B" w:tentative="1">
      <w:start w:val="1"/>
      <w:numFmt w:val="lowerRoman"/>
      <w:lvlText w:val="%3."/>
      <w:lvlJc w:val="right"/>
      <w:pPr>
        <w:ind w:left="1724" w:hanging="180"/>
      </w:pPr>
    </w:lvl>
    <w:lvl w:ilvl="3" w:tplc="4809000F" w:tentative="1">
      <w:start w:val="1"/>
      <w:numFmt w:val="decimal"/>
      <w:lvlText w:val="%4."/>
      <w:lvlJc w:val="left"/>
      <w:pPr>
        <w:ind w:left="2444" w:hanging="360"/>
      </w:pPr>
    </w:lvl>
    <w:lvl w:ilvl="4" w:tplc="48090019" w:tentative="1">
      <w:start w:val="1"/>
      <w:numFmt w:val="lowerLetter"/>
      <w:lvlText w:val="%5."/>
      <w:lvlJc w:val="left"/>
      <w:pPr>
        <w:ind w:left="3164" w:hanging="360"/>
      </w:pPr>
    </w:lvl>
    <w:lvl w:ilvl="5" w:tplc="4809001B" w:tentative="1">
      <w:start w:val="1"/>
      <w:numFmt w:val="lowerRoman"/>
      <w:lvlText w:val="%6."/>
      <w:lvlJc w:val="right"/>
      <w:pPr>
        <w:ind w:left="3884" w:hanging="180"/>
      </w:pPr>
    </w:lvl>
    <w:lvl w:ilvl="6" w:tplc="4809000F" w:tentative="1">
      <w:start w:val="1"/>
      <w:numFmt w:val="decimal"/>
      <w:lvlText w:val="%7."/>
      <w:lvlJc w:val="left"/>
      <w:pPr>
        <w:ind w:left="4604" w:hanging="360"/>
      </w:pPr>
    </w:lvl>
    <w:lvl w:ilvl="7" w:tplc="48090019" w:tentative="1">
      <w:start w:val="1"/>
      <w:numFmt w:val="lowerLetter"/>
      <w:lvlText w:val="%8."/>
      <w:lvlJc w:val="left"/>
      <w:pPr>
        <w:ind w:left="5324" w:hanging="360"/>
      </w:pPr>
    </w:lvl>
    <w:lvl w:ilvl="8" w:tplc="48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95" w15:restartNumberingAfterBreak="0">
    <w:nsid w:val="76FA20EC"/>
    <w:multiLevelType w:val="hybridMultilevel"/>
    <w:tmpl w:val="4C62A334"/>
    <w:lvl w:ilvl="0" w:tplc="313880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6" w15:restartNumberingAfterBreak="0">
    <w:nsid w:val="777D4B2E"/>
    <w:multiLevelType w:val="multilevel"/>
    <w:tmpl w:val="777D4B2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77AE1D00"/>
    <w:multiLevelType w:val="hybridMultilevel"/>
    <w:tmpl w:val="84FAE8B4"/>
    <w:lvl w:ilvl="0" w:tplc="04090001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8" w15:restartNumberingAfterBreak="0">
    <w:nsid w:val="77B406E2"/>
    <w:multiLevelType w:val="multilevel"/>
    <w:tmpl w:val="70804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78390549"/>
    <w:multiLevelType w:val="hybridMultilevel"/>
    <w:tmpl w:val="69069A48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8605577"/>
    <w:multiLevelType w:val="hybridMultilevel"/>
    <w:tmpl w:val="29F87984"/>
    <w:lvl w:ilvl="0" w:tplc="B1D48CA6">
      <w:start w:val="1"/>
      <w:numFmt w:val="decimal"/>
      <w:lvlText w:val="4-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8687FB4"/>
    <w:multiLevelType w:val="hybridMultilevel"/>
    <w:tmpl w:val="FA6A6480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798121A7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A07206D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7A0C7E63"/>
    <w:multiLevelType w:val="hybridMultilevel"/>
    <w:tmpl w:val="FA02E1E6"/>
    <w:lvl w:ilvl="0" w:tplc="0409000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A793668"/>
    <w:multiLevelType w:val="multilevel"/>
    <w:tmpl w:val="BF489CAE"/>
    <w:lvl w:ilvl="0">
      <w:start w:val="1"/>
      <w:numFmt w:val="decimal"/>
      <w:lvlText w:val="11-%1."/>
      <w:lvlJc w:val="left"/>
      <w:pPr>
        <w:ind w:left="605" w:hanging="605"/>
      </w:pPr>
      <w:rPr>
        <w:rFonts w:ascii="Arial" w:hAnsi="Arial" w:cs="Arial" w:hint="default"/>
        <w:b w:val="0"/>
        <w:i w:val="0"/>
        <w:sz w:val="22"/>
      </w:rPr>
    </w:lvl>
    <w:lvl w:ilvl="1">
      <w:start w:val="58"/>
      <w:numFmt w:val="decimal"/>
      <w:lvlText w:val="9.%2."/>
      <w:lvlJc w:val="left"/>
      <w:pPr>
        <w:ind w:left="2487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6" w15:restartNumberingAfterBreak="0">
    <w:nsid w:val="7A810C04"/>
    <w:multiLevelType w:val="hybridMultilevel"/>
    <w:tmpl w:val="7286E68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color w:val="auto"/>
        <w:sz w:val="23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7AEF72A4"/>
    <w:multiLevelType w:val="hybridMultilevel"/>
    <w:tmpl w:val="267E0D44"/>
    <w:lvl w:ilvl="0" w:tplc="4266B20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7B4306AF"/>
    <w:multiLevelType w:val="hybridMultilevel"/>
    <w:tmpl w:val="4CD85230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7B5D79CB"/>
    <w:multiLevelType w:val="multilevel"/>
    <w:tmpl w:val="AAE252AA"/>
    <w:lvl w:ilvl="0">
      <w:start w:val="8"/>
      <w:numFmt w:val="none"/>
      <w:lvlText w:val="8."/>
      <w:lvlJc w:val="left"/>
      <w:pPr>
        <w:ind w:left="36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sz w:val="56"/>
        <w:szCs w:val="56"/>
        <w:vertAlign w:val="baseline"/>
      </w:rPr>
    </w:lvl>
    <w:lvl w:ilvl="1">
      <w:start w:val="10"/>
      <w:numFmt w:val="decimal"/>
      <w:lvlText w:val="8.%2."/>
      <w:lvlJc w:val="left"/>
      <w:pPr>
        <w:ind w:left="928" w:hanging="36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2">
      <w:start w:val="1"/>
      <w:numFmt w:val="decimal"/>
      <w:lvlText w:val="8.10.%3."/>
      <w:lvlJc w:val="left"/>
      <w:pPr>
        <w:ind w:left="1430" w:hanging="72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0" w15:restartNumberingAfterBreak="0">
    <w:nsid w:val="7B7F0104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D963C0D"/>
    <w:multiLevelType w:val="hybridMultilevel"/>
    <w:tmpl w:val="F82E8CBC"/>
    <w:lvl w:ilvl="0" w:tplc="80DE60CA">
      <w:start w:val="1"/>
      <w:numFmt w:val="bullet"/>
      <w:lvlText w:val="—"/>
      <w:lvlJc w:val="left"/>
      <w:pPr>
        <w:ind w:left="547" w:hanging="360"/>
      </w:pPr>
      <w:rPr>
        <w:rFonts w:ascii="Times New Roman" w:hAnsi="Times New Roman" w:cs="Times New Roman" w:hint="default"/>
        <w:b w:val="0"/>
        <w:i w:val="0"/>
        <w:color w:val="auto"/>
        <w:sz w:val="23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212" w15:restartNumberingAfterBreak="0">
    <w:nsid w:val="7DA8787F"/>
    <w:multiLevelType w:val="hybridMultilevel"/>
    <w:tmpl w:val="FDF0962E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3" w15:restartNumberingAfterBreak="0">
    <w:nsid w:val="7E456FAC"/>
    <w:multiLevelType w:val="multilevel"/>
    <w:tmpl w:val="E9808F62"/>
    <w:lvl w:ilvl="0">
      <w:start w:val="8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214" w15:restartNumberingAfterBreak="0">
    <w:nsid w:val="7EF00320"/>
    <w:multiLevelType w:val="hybridMultilevel"/>
    <w:tmpl w:val="1420872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EFE1861"/>
    <w:multiLevelType w:val="hybridMultilevel"/>
    <w:tmpl w:val="E754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F0B1BC3"/>
    <w:multiLevelType w:val="hybridMultilevel"/>
    <w:tmpl w:val="267E0D44"/>
    <w:lvl w:ilvl="0" w:tplc="4266B20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F0D58C7"/>
    <w:multiLevelType w:val="hybridMultilevel"/>
    <w:tmpl w:val="324A9C8E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8" w15:restartNumberingAfterBreak="0">
    <w:nsid w:val="7F577A8A"/>
    <w:multiLevelType w:val="hybridMultilevel"/>
    <w:tmpl w:val="C624DACA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FF11A36"/>
    <w:multiLevelType w:val="multilevel"/>
    <w:tmpl w:val="C302A4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2-%2."/>
      <w:lvlJc w:val="left"/>
      <w:pPr>
        <w:ind w:left="36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64"/>
  </w:num>
  <w:num w:numId="2">
    <w:abstractNumId w:val="161"/>
  </w:num>
  <w:num w:numId="3">
    <w:abstractNumId w:val="118"/>
  </w:num>
  <w:num w:numId="4">
    <w:abstractNumId w:val="52"/>
  </w:num>
  <w:num w:numId="5">
    <w:abstractNumId w:val="5"/>
  </w:num>
  <w:num w:numId="6">
    <w:abstractNumId w:val="143"/>
  </w:num>
  <w:num w:numId="7">
    <w:abstractNumId w:val="140"/>
  </w:num>
  <w:num w:numId="8">
    <w:abstractNumId w:val="127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5"/>
  </w:num>
  <w:num w:numId="15">
    <w:abstractNumId w:val="18"/>
  </w:num>
  <w:num w:numId="16">
    <w:abstractNumId w:val="28"/>
  </w:num>
  <w:num w:numId="17">
    <w:abstractNumId w:val="6"/>
  </w:num>
  <w:num w:numId="18">
    <w:abstractNumId w:val="7"/>
  </w:num>
  <w:num w:numId="19">
    <w:abstractNumId w:val="8"/>
  </w:num>
  <w:num w:numId="20">
    <w:abstractNumId w:val="9"/>
  </w:num>
  <w:num w:numId="21">
    <w:abstractNumId w:val="10"/>
  </w:num>
  <w:num w:numId="22">
    <w:abstractNumId w:val="11"/>
  </w:num>
  <w:num w:numId="23">
    <w:abstractNumId w:val="12"/>
  </w:num>
  <w:num w:numId="24">
    <w:abstractNumId w:val="13"/>
  </w:num>
  <w:num w:numId="25">
    <w:abstractNumId w:val="14"/>
  </w:num>
  <w:num w:numId="26">
    <w:abstractNumId w:val="15"/>
  </w:num>
  <w:num w:numId="27">
    <w:abstractNumId w:val="16"/>
  </w:num>
  <w:num w:numId="28">
    <w:abstractNumId w:val="17"/>
  </w:num>
  <w:num w:numId="29">
    <w:abstractNumId w:val="181"/>
  </w:num>
  <w:num w:numId="30">
    <w:abstractNumId w:val="136"/>
  </w:num>
  <w:num w:numId="31">
    <w:abstractNumId w:val="82"/>
  </w:num>
  <w:num w:numId="32">
    <w:abstractNumId w:val="47"/>
  </w:num>
  <w:num w:numId="33">
    <w:abstractNumId w:val="119"/>
  </w:num>
  <w:num w:numId="34">
    <w:abstractNumId w:val="168"/>
  </w:num>
  <w:num w:numId="35">
    <w:abstractNumId w:val="56"/>
  </w:num>
  <w:num w:numId="36">
    <w:abstractNumId w:val="204"/>
  </w:num>
  <w:num w:numId="37">
    <w:abstractNumId w:val="178"/>
  </w:num>
  <w:num w:numId="38">
    <w:abstractNumId w:val="103"/>
  </w:num>
  <w:num w:numId="39">
    <w:abstractNumId w:val="29"/>
  </w:num>
  <w:num w:numId="40">
    <w:abstractNumId w:val="183"/>
  </w:num>
  <w:num w:numId="41">
    <w:abstractNumId w:val="76"/>
  </w:num>
  <w:num w:numId="42">
    <w:abstractNumId w:val="160"/>
  </w:num>
  <w:num w:numId="43">
    <w:abstractNumId w:val="206"/>
  </w:num>
  <w:num w:numId="44">
    <w:abstractNumId w:val="48"/>
  </w:num>
  <w:num w:numId="45">
    <w:abstractNumId w:val="42"/>
  </w:num>
  <w:num w:numId="46">
    <w:abstractNumId w:val="97"/>
  </w:num>
  <w:num w:numId="47">
    <w:abstractNumId w:val="50"/>
  </w:num>
  <w:num w:numId="48">
    <w:abstractNumId w:val="132"/>
  </w:num>
  <w:num w:numId="49">
    <w:abstractNumId w:val="60"/>
  </w:num>
  <w:num w:numId="50">
    <w:abstractNumId w:val="195"/>
  </w:num>
  <w:num w:numId="51">
    <w:abstractNumId w:val="197"/>
  </w:num>
  <w:num w:numId="52">
    <w:abstractNumId w:val="152"/>
  </w:num>
  <w:num w:numId="53">
    <w:abstractNumId w:val="167"/>
  </w:num>
  <w:num w:numId="54">
    <w:abstractNumId w:val="192"/>
  </w:num>
  <w:num w:numId="55">
    <w:abstractNumId w:val="131"/>
  </w:num>
  <w:num w:numId="56">
    <w:abstractNumId w:val="187"/>
  </w:num>
  <w:num w:numId="57">
    <w:abstractNumId w:val="137"/>
  </w:num>
  <w:num w:numId="58">
    <w:abstractNumId w:val="123"/>
  </w:num>
  <w:num w:numId="59">
    <w:abstractNumId w:val="211"/>
  </w:num>
  <w:num w:numId="60">
    <w:abstractNumId w:val="98"/>
  </w:num>
  <w:num w:numId="61">
    <w:abstractNumId w:val="70"/>
  </w:num>
  <w:num w:numId="62">
    <w:abstractNumId w:val="126"/>
  </w:num>
  <w:num w:numId="63">
    <w:abstractNumId w:val="109"/>
  </w:num>
  <w:num w:numId="64">
    <w:abstractNumId w:val="84"/>
  </w:num>
  <w:num w:numId="65">
    <w:abstractNumId w:val="166"/>
  </w:num>
  <w:num w:numId="66">
    <w:abstractNumId w:val="94"/>
  </w:num>
  <w:num w:numId="67">
    <w:abstractNumId w:val="129"/>
  </w:num>
  <w:num w:numId="68">
    <w:abstractNumId w:val="208"/>
  </w:num>
  <w:num w:numId="69">
    <w:abstractNumId w:val="173"/>
  </w:num>
  <w:num w:numId="70">
    <w:abstractNumId w:val="175"/>
  </w:num>
  <w:num w:numId="71">
    <w:abstractNumId w:val="177"/>
  </w:num>
  <w:num w:numId="72">
    <w:abstractNumId w:val="19"/>
  </w:num>
  <w:num w:numId="73">
    <w:abstractNumId w:val="69"/>
  </w:num>
  <w:num w:numId="74">
    <w:abstractNumId w:val="170"/>
  </w:num>
  <w:num w:numId="75">
    <w:abstractNumId w:val="80"/>
  </w:num>
  <w:num w:numId="76">
    <w:abstractNumId w:val="121"/>
  </w:num>
  <w:num w:numId="77">
    <w:abstractNumId w:val="125"/>
  </w:num>
  <w:num w:numId="78">
    <w:abstractNumId w:val="95"/>
  </w:num>
  <w:num w:numId="79">
    <w:abstractNumId w:val="35"/>
  </w:num>
  <w:num w:numId="80">
    <w:abstractNumId w:val="38"/>
  </w:num>
  <w:num w:numId="81">
    <w:abstractNumId w:val="106"/>
  </w:num>
  <w:num w:numId="82">
    <w:abstractNumId w:val="114"/>
  </w:num>
  <w:num w:numId="83">
    <w:abstractNumId w:val="218"/>
  </w:num>
  <w:num w:numId="84">
    <w:abstractNumId w:val="145"/>
  </w:num>
  <w:num w:numId="85">
    <w:abstractNumId w:val="21"/>
  </w:num>
  <w:num w:numId="86">
    <w:abstractNumId w:val="40"/>
  </w:num>
  <w:num w:numId="87">
    <w:abstractNumId w:val="25"/>
  </w:num>
  <w:num w:numId="88">
    <w:abstractNumId w:val="95"/>
    <w:lvlOverride w:ilvl="0">
      <w:lvl w:ilvl="0" w:tplc="0409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9">
    <w:abstractNumId w:val="24"/>
  </w:num>
  <w:num w:numId="90">
    <w:abstractNumId w:val="31"/>
  </w:num>
  <w:num w:numId="91">
    <w:abstractNumId w:val="219"/>
  </w:num>
  <w:num w:numId="92">
    <w:abstractNumId w:val="26"/>
  </w:num>
  <w:num w:numId="93">
    <w:abstractNumId w:val="61"/>
  </w:num>
  <w:num w:numId="94">
    <w:abstractNumId w:val="149"/>
  </w:num>
  <w:num w:numId="95">
    <w:abstractNumId w:val="176"/>
  </w:num>
  <w:num w:numId="96">
    <w:abstractNumId w:val="189"/>
  </w:num>
  <w:num w:numId="97">
    <w:abstractNumId w:val="194"/>
  </w:num>
  <w:num w:numId="98">
    <w:abstractNumId w:val="157"/>
  </w:num>
  <w:num w:numId="99">
    <w:abstractNumId w:val="205"/>
  </w:num>
  <w:num w:numId="100">
    <w:abstractNumId w:val="65"/>
  </w:num>
  <w:num w:numId="101">
    <w:abstractNumId w:val="135"/>
  </w:num>
  <w:num w:numId="102">
    <w:abstractNumId w:val="33"/>
  </w:num>
  <w:num w:numId="103">
    <w:abstractNumId w:val="59"/>
  </w:num>
  <w:num w:numId="104">
    <w:abstractNumId w:val="209"/>
  </w:num>
  <w:num w:numId="105">
    <w:abstractNumId w:val="96"/>
  </w:num>
  <w:num w:numId="106">
    <w:abstractNumId w:val="105"/>
  </w:num>
  <w:num w:numId="107">
    <w:abstractNumId w:val="108"/>
  </w:num>
  <w:num w:numId="108">
    <w:abstractNumId w:val="93"/>
  </w:num>
  <w:num w:numId="109">
    <w:abstractNumId w:val="73"/>
  </w:num>
  <w:num w:numId="110">
    <w:abstractNumId w:val="200"/>
  </w:num>
  <w:num w:numId="111">
    <w:abstractNumId w:val="146"/>
  </w:num>
  <w:num w:numId="112">
    <w:abstractNumId w:val="23"/>
  </w:num>
  <w:num w:numId="113">
    <w:abstractNumId w:val="77"/>
  </w:num>
  <w:num w:numId="114">
    <w:abstractNumId w:val="110"/>
  </w:num>
  <w:num w:numId="115">
    <w:abstractNumId w:val="63"/>
  </w:num>
  <w:num w:numId="116">
    <w:abstractNumId w:val="160"/>
    <w:lvlOverride w:ilvl="0">
      <w:startOverride w:val="2"/>
    </w:lvlOverride>
  </w:num>
  <w:num w:numId="117">
    <w:abstractNumId w:val="104"/>
  </w:num>
  <w:num w:numId="118">
    <w:abstractNumId w:val="213"/>
  </w:num>
  <w:num w:numId="119">
    <w:abstractNumId w:val="79"/>
  </w:num>
  <w:num w:numId="120">
    <w:abstractNumId w:val="92"/>
  </w:num>
  <w:num w:numId="121">
    <w:abstractNumId w:val="96"/>
    <w:lvlOverride w:ilvl="0">
      <w:startOverride w:val="9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93"/>
  </w:num>
  <w:num w:numId="123">
    <w:abstractNumId w:val="214"/>
  </w:num>
  <w:num w:numId="124">
    <w:abstractNumId w:val="85"/>
  </w:num>
  <w:num w:numId="125">
    <w:abstractNumId w:val="44"/>
  </w:num>
  <w:num w:numId="126">
    <w:abstractNumId w:val="124"/>
  </w:num>
  <w:num w:numId="127">
    <w:abstractNumId w:val="111"/>
  </w:num>
  <w:num w:numId="128">
    <w:abstractNumId w:val="164"/>
  </w:num>
  <w:num w:numId="129">
    <w:abstractNumId w:val="164"/>
  </w:num>
  <w:num w:numId="130">
    <w:abstractNumId w:val="134"/>
  </w:num>
  <w:num w:numId="131">
    <w:abstractNumId w:val="67"/>
  </w:num>
  <w:num w:numId="132">
    <w:abstractNumId w:val="172"/>
  </w:num>
  <w:num w:numId="133">
    <w:abstractNumId w:val="161"/>
  </w:num>
  <w:num w:numId="134">
    <w:abstractNumId w:val="22"/>
  </w:num>
  <w:num w:numId="135">
    <w:abstractNumId w:val="75"/>
  </w:num>
  <w:num w:numId="136">
    <w:abstractNumId w:val="161"/>
  </w:num>
  <w:num w:numId="137">
    <w:abstractNumId w:val="161"/>
  </w:num>
  <w:num w:numId="138">
    <w:abstractNumId w:val="191"/>
  </w:num>
  <w:num w:numId="139">
    <w:abstractNumId w:val="161"/>
  </w:num>
  <w:num w:numId="140">
    <w:abstractNumId w:val="141"/>
  </w:num>
  <w:num w:numId="141">
    <w:abstractNumId w:val="215"/>
  </w:num>
  <w:num w:numId="142">
    <w:abstractNumId w:val="160"/>
  </w:num>
  <w:num w:numId="143">
    <w:abstractNumId w:val="188"/>
  </w:num>
  <w:num w:numId="144">
    <w:abstractNumId w:val="151"/>
  </w:num>
  <w:num w:numId="145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76"/>
  </w:num>
  <w:num w:numId="147">
    <w:abstractNumId w:val="76"/>
  </w:num>
  <w:num w:numId="148">
    <w:abstractNumId w:val="76"/>
  </w:num>
  <w:num w:numId="149">
    <w:abstractNumId w:val="161"/>
  </w:num>
  <w:num w:numId="150">
    <w:abstractNumId w:val="161"/>
  </w:num>
  <w:num w:numId="151">
    <w:abstractNumId w:val="66"/>
  </w:num>
  <w:num w:numId="152">
    <w:abstractNumId w:val="164"/>
  </w:num>
  <w:num w:numId="153">
    <w:abstractNumId w:val="161"/>
  </w:num>
  <w:num w:numId="154">
    <w:abstractNumId w:val="161"/>
  </w:num>
  <w:num w:numId="155">
    <w:abstractNumId w:val="164"/>
  </w:num>
  <w:num w:numId="156">
    <w:abstractNumId w:val="161"/>
  </w:num>
  <w:num w:numId="157">
    <w:abstractNumId w:val="161"/>
  </w:num>
  <w:num w:numId="158">
    <w:abstractNumId w:val="161"/>
  </w:num>
  <w:num w:numId="159">
    <w:abstractNumId w:val="161"/>
  </w:num>
  <w:num w:numId="160">
    <w:abstractNumId w:val="64"/>
  </w:num>
  <w:num w:numId="161">
    <w:abstractNumId w:val="161"/>
  </w:num>
  <w:num w:numId="162">
    <w:abstractNumId w:val="88"/>
  </w:num>
  <w:num w:numId="163">
    <w:abstractNumId w:val="142"/>
  </w:num>
  <w:num w:numId="164">
    <w:abstractNumId w:val="27"/>
  </w:num>
  <w:num w:numId="165">
    <w:abstractNumId w:val="34"/>
  </w:num>
  <w:num w:numId="166">
    <w:abstractNumId w:val="118"/>
  </w:num>
  <w:num w:numId="167">
    <w:abstractNumId w:val="57"/>
  </w:num>
  <w:num w:numId="168">
    <w:abstractNumId w:val="81"/>
  </w:num>
  <w:num w:numId="169">
    <w:abstractNumId w:val="150"/>
  </w:num>
  <w:num w:numId="170">
    <w:abstractNumId w:val="217"/>
  </w:num>
  <w:num w:numId="171">
    <w:abstractNumId w:val="91"/>
  </w:num>
  <w:num w:numId="172">
    <w:abstractNumId w:val="130"/>
  </w:num>
  <w:num w:numId="173">
    <w:abstractNumId w:val="112"/>
  </w:num>
  <w:num w:numId="174">
    <w:abstractNumId w:val="83"/>
  </w:num>
  <w:num w:numId="175">
    <w:abstractNumId w:val="212"/>
  </w:num>
  <w:num w:numId="176">
    <w:abstractNumId w:val="86"/>
  </w:num>
  <w:num w:numId="177">
    <w:abstractNumId w:val="41"/>
  </w:num>
  <w:num w:numId="178">
    <w:abstractNumId w:val="62"/>
  </w:num>
  <w:num w:numId="179">
    <w:abstractNumId w:val="122"/>
  </w:num>
  <w:num w:numId="180">
    <w:abstractNumId w:val="5"/>
  </w:num>
  <w:num w:numId="181">
    <w:abstractNumId w:val="5"/>
  </w:num>
  <w:num w:numId="182">
    <w:abstractNumId w:val="89"/>
  </w:num>
  <w:num w:numId="183">
    <w:abstractNumId w:val="156"/>
  </w:num>
  <w:num w:numId="184">
    <w:abstractNumId w:val="49"/>
  </w:num>
  <w:num w:numId="185">
    <w:abstractNumId w:val="46"/>
  </w:num>
  <w:num w:numId="186">
    <w:abstractNumId w:val="39"/>
  </w:num>
  <w:num w:numId="187">
    <w:abstractNumId w:val="128"/>
  </w:num>
  <w:num w:numId="188">
    <w:abstractNumId w:val="144"/>
  </w:num>
  <w:num w:numId="189">
    <w:abstractNumId w:val="78"/>
  </w:num>
  <w:num w:numId="190">
    <w:abstractNumId w:val="198"/>
  </w:num>
  <w:num w:numId="191">
    <w:abstractNumId w:val="190"/>
  </w:num>
  <w:num w:numId="192">
    <w:abstractNumId w:val="99"/>
  </w:num>
  <w:num w:numId="193">
    <w:abstractNumId w:val="139"/>
  </w:num>
  <w:num w:numId="194">
    <w:abstractNumId w:val="182"/>
  </w:num>
  <w:num w:numId="195">
    <w:abstractNumId w:val="120"/>
  </w:num>
  <w:num w:numId="196">
    <w:abstractNumId w:val="43"/>
  </w:num>
  <w:num w:numId="197">
    <w:abstractNumId w:val="179"/>
  </w:num>
  <w:num w:numId="198">
    <w:abstractNumId w:val="58"/>
  </w:num>
  <w:num w:numId="199">
    <w:abstractNumId w:val="101"/>
  </w:num>
  <w:num w:numId="200">
    <w:abstractNumId w:val="20"/>
  </w:num>
  <w:num w:numId="201">
    <w:abstractNumId w:val="207"/>
  </w:num>
  <w:num w:numId="202">
    <w:abstractNumId w:val="1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3">
    <w:abstractNumId w:val="171"/>
  </w:num>
  <w:num w:numId="204">
    <w:abstractNumId w:val="74"/>
  </w:num>
  <w:num w:numId="205">
    <w:abstractNumId w:val="201"/>
  </w:num>
  <w:num w:numId="206">
    <w:abstractNumId w:val="1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8">
    <w:abstractNumId w:val="1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100"/>
  </w:num>
  <w:num w:numId="210">
    <w:abstractNumId w:val="16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1">
    <w:abstractNumId w:val="174"/>
  </w:num>
  <w:num w:numId="212">
    <w:abstractNumId w:val="107"/>
  </w:num>
  <w:num w:numId="213">
    <w:abstractNumId w:val="186"/>
  </w:num>
  <w:num w:numId="214">
    <w:abstractNumId w:val="203"/>
  </w:num>
  <w:num w:numId="215">
    <w:abstractNumId w:val="87"/>
  </w:num>
  <w:num w:numId="216">
    <w:abstractNumId w:val="32"/>
  </w:num>
  <w:num w:numId="217">
    <w:abstractNumId w:val="153"/>
  </w:num>
  <w:num w:numId="218">
    <w:abstractNumId w:val="71"/>
  </w:num>
  <w:num w:numId="219">
    <w:abstractNumId w:val="53"/>
  </w:num>
  <w:num w:numId="220">
    <w:abstractNumId w:val="169"/>
  </w:num>
  <w:num w:numId="221">
    <w:abstractNumId w:val="202"/>
  </w:num>
  <w:num w:numId="222">
    <w:abstractNumId w:val="159"/>
  </w:num>
  <w:num w:numId="223">
    <w:abstractNumId w:val="162"/>
  </w:num>
  <w:num w:numId="224">
    <w:abstractNumId w:val="102"/>
  </w:num>
  <w:num w:numId="225">
    <w:abstractNumId w:val="148"/>
  </w:num>
  <w:num w:numId="226">
    <w:abstractNumId w:val="117"/>
  </w:num>
  <w:num w:numId="227">
    <w:abstractNumId w:val="185"/>
  </w:num>
  <w:num w:numId="228">
    <w:abstractNumId w:val="36"/>
  </w:num>
  <w:num w:numId="229">
    <w:abstractNumId w:val="90"/>
  </w:num>
  <w:num w:numId="230">
    <w:abstractNumId w:val="210"/>
  </w:num>
  <w:num w:numId="231">
    <w:abstractNumId w:val="154"/>
  </w:num>
  <w:num w:numId="232">
    <w:abstractNumId w:val="72"/>
  </w:num>
  <w:num w:numId="233">
    <w:abstractNumId w:val="158"/>
  </w:num>
  <w:num w:numId="234">
    <w:abstractNumId w:val="216"/>
  </w:num>
  <w:num w:numId="235">
    <w:abstractNumId w:val="45"/>
  </w:num>
  <w:num w:numId="236">
    <w:abstractNumId w:val="76"/>
  </w:num>
  <w:num w:numId="237">
    <w:abstractNumId w:val="76"/>
  </w:num>
  <w:num w:numId="238">
    <w:abstractNumId w:val="115"/>
  </w:num>
  <w:num w:numId="239">
    <w:abstractNumId w:val="138"/>
  </w:num>
  <w:num w:numId="240">
    <w:abstractNumId w:val="147"/>
  </w:num>
  <w:num w:numId="241">
    <w:abstractNumId w:val="68"/>
  </w:num>
  <w:num w:numId="242">
    <w:abstractNumId w:val="54"/>
  </w:num>
  <w:num w:numId="243">
    <w:abstractNumId w:val="55"/>
  </w:num>
  <w:num w:numId="244">
    <w:abstractNumId w:val="37"/>
  </w:num>
  <w:num w:numId="245">
    <w:abstractNumId w:val="116"/>
  </w:num>
  <w:num w:numId="246">
    <w:abstractNumId w:val="133"/>
  </w:num>
  <w:num w:numId="247">
    <w:abstractNumId w:val="184"/>
  </w:num>
  <w:num w:numId="248">
    <w:abstractNumId w:val="113"/>
  </w:num>
  <w:num w:numId="249">
    <w:abstractNumId w:val="180"/>
  </w:num>
  <w:num w:numId="250">
    <w:abstractNumId w:val="51"/>
  </w:num>
  <w:num w:numId="251">
    <w:abstractNumId w:val="155"/>
  </w:num>
  <w:num w:numId="252">
    <w:abstractNumId w:val="30"/>
  </w:num>
  <w:numIdMacAtCleanup w:val="2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SG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en-SG" w:vendorID="64" w:dllVersion="4096" w:nlCheck="1" w:checkStyle="0"/>
  <w:activeWritingStyle w:appName="MSWord" w:lang="en-MY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SG" w:vendorID="64" w:dllVersion="0" w:nlCheck="1" w:checkStyle="0"/>
  <w:activeWritingStyle w:appName="MSWord" w:lang="en-MY" w:vendorID="64" w:dllVersion="0" w:nlCheck="1" w:checkStyle="0"/>
  <w:proofState w:spelling="clean" w:grammar="clean"/>
  <w:documentProtection w:edit="readOnly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60E"/>
    <w:rsid w:val="0000024B"/>
    <w:rsid w:val="00000610"/>
    <w:rsid w:val="00000FC1"/>
    <w:rsid w:val="00003B13"/>
    <w:rsid w:val="00005DA3"/>
    <w:rsid w:val="0000605B"/>
    <w:rsid w:val="000103FD"/>
    <w:rsid w:val="00010B84"/>
    <w:rsid w:val="0001135A"/>
    <w:rsid w:val="0001157E"/>
    <w:rsid w:val="00012A55"/>
    <w:rsid w:val="00012E13"/>
    <w:rsid w:val="000141C8"/>
    <w:rsid w:val="00015E86"/>
    <w:rsid w:val="0001729E"/>
    <w:rsid w:val="000173E6"/>
    <w:rsid w:val="000177B6"/>
    <w:rsid w:val="00017888"/>
    <w:rsid w:val="00020463"/>
    <w:rsid w:val="00020F5C"/>
    <w:rsid w:val="00022D81"/>
    <w:rsid w:val="00023BC4"/>
    <w:rsid w:val="00025D98"/>
    <w:rsid w:val="000333AE"/>
    <w:rsid w:val="000333B8"/>
    <w:rsid w:val="00034619"/>
    <w:rsid w:val="000346A3"/>
    <w:rsid w:val="000346C2"/>
    <w:rsid w:val="00036CB4"/>
    <w:rsid w:val="00037551"/>
    <w:rsid w:val="00040604"/>
    <w:rsid w:val="00041055"/>
    <w:rsid w:val="00041D68"/>
    <w:rsid w:val="00044C9B"/>
    <w:rsid w:val="000458B1"/>
    <w:rsid w:val="00045A09"/>
    <w:rsid w:val="00046884"/>
    <w:rsid w:val="0005111B"/>
    <w:rsid w:val="000512B8"/>
    <w:rsid w:val="000516D3"/>
    <w:rsid w:val="000537D1"/>
    <w:rsid w:val="00054916"/>
    <w:rsid w:val="00054BD9"/>
    <w:rsid w:val="00054BE4"/>
    <w:rsid w:val="000553FF"/>
    <w:rsid w:val="00055969"/>
    <w:rsid w:val="000560F8"/>
    <w:rsid w:val="000565D4"/>
    <w:rsid w:val="0005712A"/>
    <w:rsid w:val="0005767A"/>
    <w:rsid w:val="000604FE"/>
    <w:rsid w:val="0006298A"/>
    <w:rsid w:val="000676E9"/>
    <w:rsid w:val="00071575"/>
    <w:rsid w:val="0007259F"/>
    <w:rsid w:val="00072E59"/>
    <w:rsid w:val="00073544"/>
    <w:rsid w:val="00073563"/>
    <w:rsid w:val="00074C12"/>
    <w:rsid w:val="00075159"/>
    <w:rsid w:val="00075BF1"/>
    <w:rsid w:val="00076D59"/>
    <w:rsid w:val="0007728C"/>
    <w:rsid w:val="00077538"/>
    <w:rsid w:val="00077D2A"/>
    <w:rsid w:val="000806AE"/>
    <w:rsid w:val="00080EFE"/>
    <w:rsid w:val="000833E5"/>
    <w:rsid w:val="00083A56"/>
    <w:rsid w:val="00084766"/>
    <w:rsid w:val="00085BAB"/>
    <w:rsid w:val="00086DF7"/>
    <w:rsid w:val="00087516"/>
    <w:rsid w:val="00091188"/>
    <w:rsid w:val="0009160E"/>
    <w:rsid w:val="00091944"/>
    <w:rsid w:val="00092082"/>
    <w:rsid w:val="00093000"/>
    <w:rsid w:val="0009333F"/>
    <w:rsid w:val="000939D2"/>
    <w:rsid w:val="00094072"/>
    <w:rsid w:val="00095262"/>
    <w:rsid w:val="00095994"/>
    <w:rsid w:val="00095A7C"/>
    <w:rsid w:val="000966CD"/>
    <w:rsid w:val="00096C72"/>
    <w:rsid w:val="0009714F"/>
    <w:rsid w:val="000A09CB"/>
    <w:rsid w:val="000A0CE8"/>
    <w:rsid w:val="000A1A5C"/>
    <w:rsid w:val="000A1A7D"/>
    <w:rsid w:val="000A1CF2"/>
    <w:rsid w:val="000A1CF4"/>
    <w:rsid w:val="000A37F7"/>
    <w:rsid w:val="000A3957"/>
    <w:rsid w:val="000A3DD9"/>
    <w:rsid w:val="000A518B"/>
    <w:rsid w:val="000A63EB"/>
    <w:rsid w:val="000A647F"/>
    <w:rsid w:val="000A64C9"/>
    <w:rsid w:val="000A7F51"/>
    <w:rsid w:val="000B0DB3"/>
    <w:rsid w:val="000B1A2E"/>
    <w:rsid w:val="000B1CB7"/>
    <w:rsid w:val="000B23A5"/>
    <w:rsid w:val="000B434D"/>
    <w:rsid w:val="000B4EDA"/>
    <w:rsid w:val="000B4FF5"/>
    <w:rsid w:val="000B5772"/>
    <w:rsid w:val="000B631F"/>
    <w:rsid w:val="000B645F"/>
    <w:rsid w:val="000B74FE"/>
    <w:rsid w:val="000C11EB"/>
    <w:rsid w:val="000C18AC"/>
    <w:rsid w:val="000C2150"/>
    <w:rsid w:val="000C38B0"/>
    <w:rsid w:val="000C40B2"/>
    <w:rsid w:val="000C4965"/>
    <w:rsid w:val="000C5B9F"/>
    <w:rsid w:val="000C5DF1"/>
    <w:rsid w:val="000C671A"/>
    <w:rsid w:val="000C72D0"/>
    <w:rsid w:val="000D016E"/>
    <w:rsid w:val="000D0CD9"/>
    <w:rsid w:val="000D377E"/>
    <w:rsid w:val="000D3EBD"/>
    <w:rsid w:val="000D4A52"/>
    <w:rsid w:val="000D5945"/>
    <w:rsid w:val="000D5C38"/>
    <w:rsid w:val="000D6D92"/>
    <w:rsid w:val="000D7C5E"/>
    <w:rsid w:val="000E0C38"/>
    <w:rsid w:val="000E1E99"/>
    <w:rsid w:val="000E2E12"/>
    <w:rsid w:val="000E3D7F"/>
    <w:rsid w:val="000E4C2C"/>
    <w:rsid w:val="000E572C"/>
    <w:rsid w:val="000E5E88"/>
    <w:rsid w:val="000E5EB5"/>
    <w:rsid w:val="000E7C4B"/>
    <w:rsid w:val="000F0967"/>
    <w:rsid w:val="000F1D90"/>
    <w:rsid w:val="000F2969"/>
    <w:rsid w:val="000F3B4B"/>
    <w:rsid w:val="000F4155"/>
    <w:rsid w:val="000F43A6"/>
    <w:rsid w:val="000F4809"/>
    <w:rsid w:val="000F5DA0"/>
    <w:rsid w:val="000F69DF"/>
    <w:rsid w:val="000F6C00"/>
    <w:rsid w:val="000F6EEF"/>
    <w:rsid w:val="000F7CE4"/>
    <w:rsid w:val="001004E2"/>
    <w:rsid w:val="00100B8D"/>
    <w:rsid w:val="0010140E"/>
    <w:rsid w:val="00102CC1"/>
    <w:rsid w:val="00103624"/>
    <w:rsid w:val="0010376F"/>
    <w:rsid w:val="00103D8E"/>
    <w:rsid w:val="00104D42"/>
    <w:rsid w:val="00105002"/>
    <w:rsid w:val="00105675"/>
    <w:rsid w:val="00105BA6"/>
    <w:rsid w:val="00105F20"/>
    <w:rsid w:val="00106049"/>
    <w:rsid w:val="001065C9"/>
    <w:rsid w:val="00106A70"/>
    <w:rsid w:val="00107176"/>
    <w:rsid w:val="0011076F"/>
    <w:rsid w:val="0011111F"/>
    <w:rsid w:val="001119C0"/>
    <w:rsid w:val="00111F36"/>
    <w:rsid w:val="00112150"/>
    <w:rsid w:val="00112AC1"/>
    <w:rsid w:val="00115A8C"/>
    <w:rsid w:val="001160D3"/>
    <w:rsid w:val="00116DD6"/>
    <w:rsid w:val="00120DBE"/>
    <w:rsid w:val="001222D8"/>
    <w:rsid w:val="00123125"/>
    <w:rsid w:val="001233FC"/>
    <w:rsid w:val="0012553C"/>
    <w:rsid w:val="00125F35"/>
    <w:rsid w:val="00125F92"/>
    <w:rsid w:val="00127116"/>
    <w:rsid w:val="00127DDE"/>
    <w:rsid w:val="001308AE"/>
    <w:rsid w:val="00130CD5"/>
    <w:rsid w:val="00131D48"/>
    <w:rsid w:val="00131D64"/>
    <w:rsid w:val="00132CD8"/>
    <w:rsid w:val="00134D2A"/>
    <w:rsid w:val="00135B4F"/>
    <w:rsid w:val="00135C2A"/>
    <w:rsid w:val="001370A2"/>
    <w:rsid w:val="001400D8"/>
    <w:rsid w:val="001414FE"/>
    <w:rsid w:val="00141CF2"/>
    <w:rsid w:val="00142F10"/>
    <w:rsid w:val="00144087"/>
    <w:rsid w:val="00144A70"/>
    <w:rsid w:val="0014578D"/>
    <w:rsid w:val="00147C14"/>
    <w:rsid w:val="0015234B"/>
    <w:rsid w:val="0015360E"/>
    <w:rsid w:val="00155655"/>
    <w:rsid w:val="00155B49"/>
    <w:rsid w:val="0015658B"/>
    <w:rsid w:val="00157472"/>
    <w:rsid w:val="00157FB3"/>
    <w:rsid w:val="00160B0F"/>
    <w:rsid w:val="001627EA"/>
    <w:rsid w:val="00162ACC"/>
    <w:rsid w:val="00163EFA"/>
    <w:rsid w:val="001653B0"/>
    <w:rsid w:val="001653EA"/>
    <w:rsid w:val="00165DDC"/>
    <w:rsid w:val="00166122"/>
    <w:rsid w:val="001664D8"/>
    <w:rsid w:val="00166C5D"/>
    <w:rsid w:val="00167A01"/>
    <w:rsid w:val="00171272"/>
    <w:rsid w:val="00172CC1"/>
    <w:rsid w:val="0017300E"/>
    <w:rsid w:val="0017325A"/>
    <w:rsid w:val="001747C2"/>
    <w:rsid w:val="00174CCA"/>
    <w:rsid w:val="00176928"/>
    <w:rsid w:val="001803F4"/>
    <w:rsid w:val="00185E4F"/>
    <w:rsid w:val="00190123"/>
    <w:rsid w:val="001920EF"/>
    <w:rsid w:val="00193F14"/>
    <w:rsid w:val="00194070"/>
    <w:rsid w:val="0019425C"/>
    <w:rsid w:val="001948B4"/>
    <w:rsid w:val="00194F02"/>
    <w:rsid w:val="00195D9D"/>
    <w:rsid w:val="001A22F4"/>
    <w:rsid w:val="001A5864"/>
    <w:rsid w:val="001A67F1"/>
    <w:rsid w:val="001B04D2"/>
    <w:rsid w:val="001B07E7"/>
    <w:rsid w:val="001B0B94"/>
    <w:rsid w:val="001B0E13"/>
    <w:rsid w:val="001B1CDE"/>
    <w:rsid w:val="001B1D5F"/>
    <w:rsid w:val="001B2817"/>
    <w:rsid w:val="001B3634"/>
    <w:rsid w:val="001B590B"/>
    <w:rsid w:val="001B6D72"/>
    <w:rsid w:val="001C01D4"/>
    <w:rsid w:val="001C029E"/>
    <w:rsid w:val="001C19CB"/>
    <w:rsid w:val="001C297C"/>
    <w:rsid w:val="001C31B0"/>
    <w:rsid w:val="001C443A"/>
    <w:rsid w:val="001C4F30"/>
    <w:rsid w:val="001C51BF"/>
    <w:rsid w:val="001C522A"/>
    <w:rsid w:val="001C5422"/>
    <w:rsid w:val="001C6ACB"/>
    <w:rsid w:val="001C772F"/>
    <w:rsid w:val="001C7867"/>
    <w:rsid w:val="001C788A"/>
    <w:rsid w:val="001C7A4C"/>
    <w:rsid w:val="001C7DA8"/>
    <w:rsid w:val="001C7E47"/>
    <w:rsid w:val="001D0EFD"/>
    <w:rsid w:val="001D0F0A"/>
    <w:rsid w:val="001D0F2C"/>
    <w:rsid w:val="001D384B"/>
    <w:rsid w:val="001D41E7"/>
    <w:rsid w:val="001D48BF"/>
    <w:rsid w:val="001D5131"/>
    <w:rsid w:val="001D672C"/>
    <w:rsid w:val="001D72CE"/>
    <w:rsid w:val="001E0DF4"/>
    <w:rsid w:val="001E136E"/>
    <w:rsid w:val="001E1950"/>
    <w:rsid w:val="001E29F7"/>
    <w:rsid w:val="001E32AD"/>
    <w:rsid w:val="001E52FA"/>
    <w:rsid w:val="001E5B0A"/>
    <w:rsid w:val="001E6AEA"/>
    <w:rsid w:val="001E7E4B"/>
    <w:rsid w:val="001F01AF"/>
    <w:rsid w:val="001F0282"/>
    <w:rsid w:val="001F06D8"/>
    <w:rsid w:val="001F09DA"/>
    <w:rsid w:val="001F0AC9"/>
    <w:rsid w:val="001F11E1"/>
    <w:rsid w:val="001F1A36"/>
    <w:rsid w:val="001F2057"/>
    <w:rsid w:val="001F34AC"/>
    <w:rsid w:val="001F44AC"/>
    <w:rsid w:val="001F5ED0"/>
    <w:rsid w:val="001F75DB"/>
    <w:rsid w:val="001F795A"/>
    <w:rsid w:val="001F7A42"/>
    <w:rsid w:val="001F7B52"/>
    <w:rsid w:val="00200927"/>
    <w:rsid w:val="00202360"/>
    <w:rsid w:val="002024D5"/>
    <w:rsid w:val="00202783"/>
    <w:rsid w:val="00202C82"/>
    <w:rsid w:val="0020326F"/>
    <w:rsid w:val="00203B82"/>
    <w:rsid w:val="00203D76"/>
    <w:rsid w:val="00203F2A"/>
    <w:rsid w:val="00203F32"/>
    <w:rsid w:val="00204B4C"/>
    <w:rsid w:val="002057B4"/>
    <w:rsid w:val="00205AEF"/>
    <w:rsid w:val="00206876"/>
    <w:rsid w:val="002100F4"/>
    <w:rsid w:val="0021083E"/>
    <w:rsid w:val="00211ED1"/>
    <w:rsid w:val="0021249F"/>
    <w:rsid w:val="00212677"/>
    <w:rsid w:val="00212B2B"/>
    <w:rsid w:val="0021308E"/>
    <w:rsid w:val="00213297"/>
    <w:rsid w:val="00213B91"/>
    <w:rsid w:val="00213F11"/>
    <w:rsid w:val="00215510"/>
    <w:rsid w:val="00215F15"/>
    <w:rsid w:val="00215F8E"/>
    <w:rsid w:val="0021627D"/>
    <w:rsid w:val="00217887"/>
    <w:rsid w:val="00223069"/>
    <w:rsid w:val="0022381E"/>
    <w:rsid w:val="00225309"/>
    <w:rsid w:val="00225A7B"/>
    <w:rsid w:val="00225AAB"/>
    <w:rsid w:val="00225C7C"/>
    <w:rsid w:val="00227802"/>
    <w:rsid w:val="00227870"/>
    <w:rsid w:val="002311E3"/>
    <w:rsid w:val="002334A8"/>
    <w:rsid w:val="00233902"/>
    <w:rsid w:val="00233FD1"/>
    <w:rsid w:val="00234CAC"/>
    <w:rsid w:val="00237345"/>
    <w:rsid w:val="00240510"/>
    <w:rsid w:val="00240758"/>
    <w:rsid w:val="00240CC9"/>
    <w:rsid w:val="00241160"/>
    <w:rsid w:val="0024118A"/>
    <w:rsid w:val="0024174C"/>
    <w:rsid w:val="00242370"/>
    <w:rsid w:val="00242B83"/>
    <w:rsid w:val="002455BE"/>
    <w:rsid w:val="00245BD7"/>
    <w:rsid w:val="00245FDE"/>
    <w:rsid w:val="00247C8C"/>
    <w:rsid w:val="00250C52"/>
    <w:rsid w:val="00250E87"/>
    <w:rsid w:val="00251900"/>
    <w:rsid w:val="00252829"/>
    <w:rsid w:val="00253596"/>
    <w:rsid w:val="00253B2C"/>
    <w:rsid w:val="002548AF"/>
    <w:rsid w:val="00255628"/>
    <w:rsid w:val="002558C3"/>
    <w:rsid w:val="002558F8"/>
    <w:rsid w:val="00255B53"/>
    <w:rsid w:val="00255EB2"/>
    <w:rsid w:val="0025609A"/>
    <w:rsid w:val="0025626A"/>
    <w:rsid w:val="00256EBF"/>
    <w:rsid w:val="002573AC"/>
    <w:rsid w:val="00257F8F"/>
    <w:rsid w:val="00260678"/>
    <w:rsid w:val="002606AE"/>
    <w:rsid w:val="00260FA1"/>
    <w:rsid w:val="0026267D"/>
    <w:rsid w:val="0026358D"/>
    <w:rsid w:val="002636B0"/>
    <w:rsid w:val="0026443C"/>
    <w:rsid w:val="0026480D"/>
    <w:rsid w:val="00265E58"/>
    <w:rsid w:val="00266223"/>
    <w:rsid w:val="002666B3"/>
    <w:rsid w:val="00266FC6"/>
    <w:rsid w:val="00267431"/>
    <w:rsid w:val="0026795D"/>
    <w:rsid w:val="0027480F"/>
    <w:rsid w:val="00274E50"/>
    <w:rsid w:val="002804AD"/>
    <w:rsid w:val="0028079E"/>
    <w:rsid w:val="00280C4D"/>
    <w:rsid w:val="00281269"/>
    <w:rsid w:val="00281AF7"/>
    <w:rsid w:val="00282179"/>
    <w:rsid w:val="00283125"/>
    <w:rsid w:val="00283D78"/>
    <w:rsid w:val="00284175"/>
    <w:rsid w:val="00284A5E"/>
    <w:rsid w:val="00284DB6"/>
    <w:rsid w:val="0028522D"/>
    <w:rsid w:val="002856C5"/>
    <w:rsid w:val="00286066"/>
    <w:rsid w:val="00286847"/>
    <w:rsid w:val="0028707A"/>
    <w:rsid w:val="002870D9"/>
    <w:rsid w:val="00287569"/>
    <w:rsid w:val="00287DAF"/>
    <w:rsid w:val="00290327"/>
    <w:rsid w:val="00291EBE"/>
    <w:rsid w:val="0029289A"/>
    <w:rsid w:val="00292EBC"/>
    <w:rsid w:val="00293455"/>
    <w:rsid w:val="00293EEA"/>
    <w:rsid w:val="0029491E"/>
    <w:rsid w:val="00295875"/>
    <w:rsid w:val="00296B6F"/>
    <w:rsid w:val="00296BCB"/>
    <w:rsid w:val="00296C7B"/>
    <w:rsid w:val="0029701D"/>
    <w:rsid w:val="002A0242"/>
    <w:rsid w:val="002A23CF"/>
    <w:rsid w:val="002A2857"/>
    <w:rsid w:val="002A3C73"/>
    <w:rsid w:val="002A4530"/>
    <w:rsid w:val="002A644F"/>
    <w:rsid w:val="002A690B"/>
    <w:rsid w:val="002A6EBB"/>
    <w:rsid w:val="002A7DA5"/>
    <w:rsid w:val="002B024F"/>
    <w:rsid w:val="002B08BE"/>
    <w:rsid w:val="002B1272"/>
    <w:rsid w:val="002B1CB7"/>
    <w:rsid w:val="002B2B8D"/>
    <w:rsid w:val="002B4D5E"/>
    <w:rsid w:val="002B52B8"/>
    <w:rsid w:val="002B764B"/>
    <w:rsid w:val="002C0091"/>
    <w:rsid w:val="002C059A"/>
    <w:rsid w:val="002C060A"/>
    <w:rsid w:val="002C082E"/>
    <w:rsid w:val="002C0B84"/>
    <w:rsid w:val="002C2FD8"/>
    <w:rsid w:val="002C439A"/>
    <w:rsid w:val="002C5177"/>
    <w:rsid w:val="002C52B2"/>
    <w:rsid w:val="002C5387"/>
    <w:rsid w:val="002C5C5A"/>
    <w:rsid w:val="002C629F"/>
    <w:rsid w:val="002C65B3"/>
    <w:rsid w:val="002C69A5"/>
    <w:rsid w:val="002D0D35"/>
    <w:rsid w:val="002D1E4E"/>
    <w:rsid w:val="002D3E8B"/>
    <w:rsid w:val="002D6B4A"/>
    <w:rsid w:val="002E1B86"/>
    <w:rsid w:val="002E1F5A"/>
    <w:rsid w:val="002E20CF"/>
    <w:rsid w:val="002E21AC"/>
    <w:rsid w:val="002E2274"/>
    <w:rsid w:val="002E2D24"/>
    <w:rsid w:val="002E4F7E"/>
    <w:rsid w:val="002E616A"/>
    <w:rsid w:val="002E65F2"/>
    <w:rsid w:val="002F093F"/>
    <w:rsid w:val="002F1C21"/>
    <w:rsid w:val="002F1EFA"/>
    <w:rsid w:val="002F2186"/>
    <w:rsid w:val="002F2AD7"/>
    <w:rsid w:val="002F3E21"/>
    <w:rsid w:val="002F512C"/>
    <w:rsid w:val="002F54BF"/>
    <w:rsid w:val="002F5F4B"/>
    <w:rsid w:val="002F6141"/>
    <w:rsid w:val="002F6A76"/>
    <w:rsid w:val="002F6F2E"/>
    <w:rsid w:val="002F7B4C"/>
    <w:rsid w:val="003000FC"/>
    <w:rsid w:val="00301AF7"/>
    <w:rsid w:val="0030240E"/>
    <w:rsid w:val="00302D25"/>
    <w:rsid w:val="00304354"/>
    <w:rsid w:val="00305922"/>
    <w:rsid w:val="0030672E"/>
    <w:rsid w:val="00306D0A"/>
    <w:rsid w:val="0030719A"/>
    <w:rsid w:val="0031127B"/>
    <w:rsid w:val="00311C9F"/>
    <w:rsid w:val="00313C7B"/>
    <w:rsid w:val="00316088"/>
    <w:rsid w:val="00316902"/>
    <w:rsid w:val="003169FD"/>
    <w:rsid w:val="003204BD"/>
    <w:rsid w:val="003227FF"/>
    <w:rsid w:val="003232C8"/>
    <w:rsid w:val="00323984"/>
    <w:rsid w:val="00323CCB"/>
    <w:rsid w:val="00323EB1"/>
    <w:rsid w:val="00325784"/>
    <w:rsid w:val="00325BCF"/>
    <w:rsid w:val="003265E2"/>
    <w:rsid w:val="00326B0B"/>
    <w:rsid w:val="00327F7E"/>
    <w:rsid w:val="00331376"/>
    <w:rsid w:val="00332302"/>
    <w:rsid w:val="0033325D"/>
    <w:rsid w:val="00333A25"/>
    <w:rsid w:val="00333ADB"/>
    <w:rsid w:val="00333C3B"/>
    <w:rsid w:val="0033428C"/>
    <w:rsid w:val="003349D0"/>
    <w:rsid w:val="00334CBC"/>
    <w:rsid w:val="003351E4"/>
    <w:rsid w:val="00336665"/>
    <w:rsid w:val="00336CC4"/>
    <w:rsid w:val="003370E9"/>
    <w:rsid w:val="00337F8D"/>
    <w:rsid w:val="00341971"/>
    <w:rsid w:val="003419E3"/>
    <w:rsid w:val="00341FE6"/>
    <w:rsid w:val="0034275F"/>
    <w:rsid w:val="0034312B"/>
    <w:rsid w:val="00345547"/>
    <w:rsid w:val="00345669"/>
    <w:rsid w:val="00345DE6"/>
    <w:rsid w:val="00347EED"/>
    <w:rsid w:val="003505A7"/>
    <w:rsid w:val="00352065"/>
    <w:rsid w:val="0035396C"/>
    <w:rsid w:val="00353F85"/>
    <w:rsid w:val="00354712"/>
    <w:rsid w:val="0035484A"/>
    <w:rsid w:val="00356A86"/>
    <w:rsid w:val="00357313"/>
    <w:rsid w:val="003618D1"/>
    <w:rsid w:val="00361AED"/>
    <w:rsid w:val="0036372B"/>
    <w:rsid w:val="0036376C"/>
    <w:rsid w:val="00363BEF"/>
    <w:rsid w:val="003649FF"/>
    <w:rsid w:val="00365B93"/>
    <w:rsid w:val="003672DD"/>
    <w:rsid w:val="00367AFF"/>
    <w:rsid w:val="003704DD"/>
    <w:rsid w:val="003710E2"/>
    <w:rsid w:val="00376468"/>
    <w:rsid w:val="003771A4"/>
    <w:rsid w:val="003814C3"/>
    <w:rsid w:val="003819BB"/>
    <w:rsid w:val="003827FB"/>
    <w:rsid w:val="003843D0"/>
    <w:rsid w:val="0038486C"/>
    <w:rsid w:val="0038547F"/>
    <w:rsid w:val="0038786A"/>
    <w:rsid w:val="003879FE"/>
    <w:rsid w:val="003910B5"/>
    <w:rsid w:val="003914E0"/>
    <w:rsid w:val="00391FAC"/>
    <w:rsid w:val="00392519"/>
    <w:rsid w:val="003934BF"/>
    <w:rsid w:val="0039477E"/>
    <w:rsid w:val="0039550D"/>
    <w:rsid w:val="00395987"/>
    <w:rsid w:val="003967AB"/>
    <w:rsid w:val="003A2455"/>
    <w:rsid w:val="003A34F1"/>
    <w:rsid w:val="003A503D"/>
    <w:rsid w:val="003A515D"/>
    <w:rsid w:val="003A5730"/>
    <w:rsid w:val="003A6420"/>
    <w:rsid w:val="003A6E5F"/>
    <w:rsid w:val="003A70DC"/>
    <w:rsid w:val="003A7DBA"/>
    <w:rsid w:val="003B23A7"/>
    <w:rsid w:val="003B480C"/>
    <w:rsid w:val="003B4DA0"/>
    <w:rsid w:val="003B55D8"/>
    <w:rsid w:val="003B63D3"/>
    <w:rsid w:val="003B6820"/>
    <w:rsid w:val="003B6CDC"/>
    <w:rsid w:val="003B76E5"/>
    <w:rsid w:val="003B788C"/>
    <w:rsid w:val="003C015D"/>
    <w:rsid w:val="003C07C4"/>
    <w:rsid w:val="003C0DE0"/>
    <w:rsid w:val="003C1080"/>
    <w:rsid w:val="003C1B51"/>
    <w:rsid w:val="003C4F72"/>
    <w:rsid w:val="003C5BD9"/>
    <w:rsid w:val="003C6AEF"/>
    <w:rsid w:val="003D067C"/>
    <w:rsid w:val="003D1095"/>
    <w:rsid w:val="003D1C47"/>
    <w:rsid w:val="003D49A6"/>
    <w:rsid w:val="003D7A53"/>
    <w:rsid w:val="003E0A1D"/>
    <w:rsid w:val="003E0E00"/>
    <w:rsid w:val="003E1E92"/>
    <w:rsid w:val="003E3DAA"/>
    <w:rsid w:val="003E409B"/>
    <w:rsid w:val="003E4649"/>
    <w:rsid w:val="003E4CE4"/>
    <w:rsid w:val="003E505E"/>
    <w:rsid w:val="003F1A9F"/>
    <w:rsid w:val="003F20B3"/>
    <w:rsid w:val="003F2503"/>
    <w:rsid w:val="003F2559"/>
    <w:rsid w:val="003F286B"/>
    <w:rsid w:val="003F4834"/>
    <w:rsid w:val="003F4C93"/>
    <w:rsid w:val="003F5105"/>
    <w:rsid w:val="003F5F4D"/>
    <w:rsid w:val="003F5F8B"/>
    <w:rsid w:val="003F6269"/>
    <w:rsid w:val="00400677"/>
    <w:rsid w:val="00400898"/>
    <w:rsid w:val="00400AB4"/>
    <w:rsid w:val="0040132D"/>
    <w:rsid w:val="00401EED"/>
    <w:rsid w:val="00404CD6"/>
    <w:rsid w:val="0040677B"/>
    <w:rsid w:val="00407C5A"/>
    <w:rsid w:val="00407E3A"/>
    <w:rsid w:val="00410D0C"/>
    <w:rsid w:val="00411681"/>
    <w:rsid w:val="004132C8"/>
    <w:rsid w:val="004145AC"/>
    <w:rsid w:val="0041481B"/>
    <w:rsid w:val="00414AAF"/>
    <w:rsid w:val="00414FEE"/>
    <w:rsid w:val="00415362"/>
    <w:rsid w:val="004154E4"/>
    <w:rsid w:val="004157B0"/>
    <w:rsid w:val="00416360"/>
    <w:rsid w:val="0041788F"/>
    <w:rsid w:val="00417C67"/>
    <w:rsid w:val="00417EF4"/>
    <w:rsid w:val="00417F26"/>
    <w:rsid w:val="00424809"/>
    <w:rsid w:val="00426AC0"/>
    <w:rsid w:val="00426D7E"/>
    <w:rsid w:val="00427638"/>
    <w:rsid w:val="004300C5"/>
    <w:rsid w:val="00430FFC"/>
    <w:rsid w:val="00431362"/>
    <w:rsid w:val="0043154B"/>
    <w:rsid w:val="00432682"/>
    <w:rsid w:val="00432E05"/>
    <w:rsid w:val="00434859"/>
    <w:rsid w:val="004350F0"/>
    <w:rsid w:val="004351CA"/>
    <w:rsid w:val="004370DC"/>
    <w:rsid w:val="00440BF0"/>
    <w:rsid w:val="00441C18"/>
    <w:rsid w:val="00442B05"/>
    <w:rsid w:val="0044496C"/>
    <w:rsid w:val="00444A0A"/>
    <w:rsid w:val="00444B66"/>
    <w:rsid w:val="00446E9F"/>
    <w:rsid w:val="004511A3"/>
    <w:rsid w:val="00452416"/>
    <w:rsid w:val="004535E6"/>
    <w:rsid w:val="0045586E"/>
    <w:rsid w:val="00455EB1"/>
    <w:rsid w:val="0045663D"/>
    <w:rsid w:val="00457715"/>
    <w:rsid w:val="00460C73"/>
    <w:rsid w:val="004631B5"/>
    <w:rsid w:val="00463720"/>
    <w:rsid w:val="004637E1"/>
    <w:rsid w:val="00464049"/>
    <w:rsid w:val="00465266"/>
    <w:rsid w:val="00466546"/>
    <w:rsid w:val="00466692"/>
    <w:rsid w:val="00470AF2"/>
    <w:rsid w:val="0047449E"/>
    <w:rsid w:val="004746AF"/>
    <w:rsid w:val="004748BF"/>
    <w:rsid w:val="00474C89"/>
    <w:rsid w:val="00475C94"/>
    <w:rsid w:val="00476E10"/>
    <w:rsid w:val="00476EE4"/>
    <w:rsid w:val="004772AD"/>
    <w:rsid w:val="0048033E"/>
    <w:rsid w:val="0048064C"/>
    <w:rsid w:val="004817B0"/>
    <w:rsid w:val="00482EA7"/>
    <w:rsid w:val="004834FC"/>
    <w:rsid w:val="004837F1"/>
    <w:rsid w:val="00485905"/>
    <w:rsid w:val="00485BAB"/>
    <w:rsid w:val="00486848"/>
    <w:rsid w:val="00487B64"/>
    <w:rsid w:val="0049073B"/>
    <w:rsid w:val="004907C1"/>
    <w:rsid w:val="00490FED"/>
    <w:rsid w:val="00492335"/>
    <w:rsid w:val="00493046"/>
    <w:rsid w:val="00493960"/>
    <w:rsid w:val="00493C9A"/>
    <w:rsid w:val="00494245"/>
    <w:rsid w:val="00495B05"/>
    <w:rsid w:val="004A00FC"/>
    <w:rsid w:val="004A0484"/>
    <w:rsid w:val="004A04B4"/>
    <w:rsid w:val="004A2700"/>
    <w:rsid w:val="004A39B1"/>
    <w:rsid w:val="004A3B80"/>
    <w:rsid w:val="004A3BC4"/>
    <w:rsid w:val="004A3F3F"/>
    <w:rsid w:val="004A52B1"/>
    <w:rsid w:val="004A5362"/>
    <w:rsid w:val="004A5BCE"/>
    <w:rsid w:val="004A5D6D"/>
    <w:rsid w:val="004A61B4"/>
    <w:rsid w:val="004A753F"/>
    <w:rsid w:val="004B16CC"/>
    <w:rsid w:val="004B21E3"/>
    <w:rsid w:val="004B21F9"/>
    <w:rsid w:val="004B2791"/>
    <w:rsid w:val="004B369F"/>
    <w:rsid w:val="004B4895"/>
    <w:rsid w:val="004B6154"/>
    <w:rsid w:val="004B61DE"/>
    <w:rsid w:val="004B6299"/>
    <w:rsid w:val="004B677D"/>
    <w:rsid w:val="004B6826"/>
    <w:rsid w:val="004B7E2E"/>
    <w:rsid w:val="004C032B"/>
    <w:rsid w:val="004C0A5B"/>
    <w:rsid w:val="004C0FDD"/>
    <w:rsid w:val="004C1078"/>
    <w:rsid w:val="004C17B6"/>
    <w:rsid w:val="004C48D7"/>
    <w:rsid w:val="004D180B"/>
    <w:rsid w:val="004D268E"/>
    <w:rsid w:val="004D27F5"/>
    <w:rsid w:val="004D28DB"/>
    <w:rsid w:val="004D387B"/>
    <w:rsid w:val="004D5015"/>
    <w:rsid w:val="004D5C1E"/>
    <w:rsid w:val="004D6DEE"/>
    <w:rsid w:val="004D7282"/>
    <w:rsid w:val="004E151C"/>
    <w:rsid w:val="004E255C"/>
    <w:rsid w:val="004E25A1"/>
    <w:rsid w:val="004E2977"/>
    <w:rsid w:val="004E2C48"/>
    <w:rsid w:val="004E7808"/>
    <w:rsid w:val="004E7A0A"/>
    <w:rsid w:val="004F0C8E"/>
    <w:rsid w:val="004F117C"/>
    <w:rsid w:val="004F189A"/>
    <w:rsid w:val="004F23AA"/>
    <w:rsid w:val="004F2E21"/>
    <w:rsid w:val="004F2E2B"/>
    <w:rsid w:val="004F35E0"/>
    <w:rsid w:val="004F4CCA"/>
    <w:rsid w:val="004F509B"/>
    <w:rsid w:val="004F52D5"/>
    <w:rsid w:val="004F57B6"/>
    <w:rsid w:val="004F60C1"/>
    <w:rsid w:val="004F6923"/>
    <w:rsid w:val="004F79E4"/>
    <w:rsid w:val="004F7C2A"/>
    <w:rsid w:val="004F7E52"/>
    <w:rsid w:val="005005BC"/>
    <w:rsid w:val="00500D6E"/>
    <w:rsid w:val="00500DA7"/>
    <w:rsid w:val="00503B02"/>
    <w:rsid w:val="0050417D"/>
    <w:rsid w:val="00506169"/>
    <w:rsid w:val="0050744A"/>
    <w:rsid w:val="005102DB"/>
    <w:rsid w:val="005104ED"/>
    <w:rsid w:val="00510B70"/>
    <w:rsid w:val="00510F0F"/>
    <w:rsid w:val="005115DB"/>
    <w:rsid w:val="0051165A"/>
    <w:rsid w:val="005116D5"/>
    <w:rsid w:val="00512697"/>
    <w:rsid w:val="0051347C"/>
    <w:rsid w:val="005139C4"/>
    <w:rsid w:val="00516125"/>
    <w:rsid w:val="00516B00"/>
    <w:rsid w:val="00516FED"/>
    <w:rsid w:val="00520A8D"/>
    <w:rsid w:val="00521EC1"/>
    <w:rsid w:val="00522C59"/>
    <w:rsid w:val="00523A12"/>
    <w:rsid w:val="00523BF7"/>
    <w:rsid w:val="00524458"/>
    <w:rsid w:val="00527394"/>
    <w:rsid w:val="00527EF9"/>
    <w:rsid w:val="00530140"/>
    <w:rsid w:val="00530D2E"/>
    <w:rsid w:val="005342A6"/>
    <w:rsid w:val="00534481"/>
    <w:rsid w:val="00534B67"/>
    <w:rsid w:val="005355CE"/>
    <w:rsid w:val="005361DA"/>
    <w:rsid w:val="00536721"/>
    <w:rsid w:val="00536B50"/>
    <w:rsid w:val="005374CF"/>
    <w:rsid w:val="005378CC"/>
    <w:rsid w:val="00537A3E"/>
    <w:rsid w:val="00540E7E"/>
    <w:rsid w:val="00541056"/>
    <w:rsid w:val="00542CD5"/>
    <w:rsid w:val="00542D03"/>
    <w:rsid w:val="00542D9F"/>
    <w:rsid w:val="00544979"/>
    <w:rsid w:val="0054566F"/>
    <w:rsid w:val="00546454"/>
    <w:rsid w:val="005468DB"/>
    <w:rsid w:val="005472DF"/>
    <w:rsid w:val="005505CE"/>
    <w:rsid w:val="00551784"/>
    <w:rsid w:val="00551941"/>
    <w:rsid w:val="005519C5"/>
    <w:rsid w:val="005524F3"/>
    <w:rsid w:val="00552C2F"/>
    <w:rsid w:val="00552C9D"/>
    <w:rsid w:val="00553227"/>
    <w:rsid w:val="00553724"/>
    <w:rsid w:val="00554204"/>
    <w:rsid w:val="005547D6"/>
    <w:rsid w:val="00555F8F"/>
    <w:rsid w:val="00560AAA"/>
    <w:rsid w:val="005618C8"/>
    <w:rsid w:val="00563006"/>
    <w:rsid w:val="00565227"/>
    <w:rsid w:val="00565AD7"/>
    <w:rsid w:val="005662A4"/>
    <w:rsid w:val="005666BC"/>
    <w:rsid w:val="005666E7"/>
    <w:rsid w:val="00567FCB"/>
    <w:rsid w:val="0057266C"/>
    <w:rsid w:val="00572BF6"/>
    <w:rsid w:val="00572E96"/>
    <w:rsid w:val="00573D42"/>
    <w:rsid w:val="0057712D"/>
    <w:rsid w:val="00577499"/>
    <w:rsid w:val="005805DB"/>
    <w:rsid w:val="005805FA"/>
    <w:rsid w:val="00582BD8"/>
    <w:rsid w:val="00584FE6"/>
    <w:rsid w:val="00585DC6"/>
    <w:rsid w:val="00585E5C"/>
    <w:rsid w:val="00585F71"/>
    <w:rsid w:val="00586BBF"/>
    <w:rsid w:val="00590549"/>
    <w:rsid w:val="005911A5"/>
    <w:rsid w:val="00591AC6"/>
    <w:rsid w:val="00591FF0"/>
    <w:rsid w:val="00592543"/>
    <w:rsid w:val="0059329F"/>
    <w:rsid w:val="0059497E"/>
    <w:rsid w:val="00594DE1"/>
    <w:rsid w:val="00595A89"/>
    <w:rsid w:val="00595BA3"/>
    <w:rsid w:val="00595D65"/>
    <w:rsid w:val="00596A51"/>
    <w:rsid w:val="005970C5"/>
    <w:rsid w:val="005A06AC"/>
    <w:rsid w:val="005A09E4"/>
    <w:rsid w:val="005A1920"/>
    <w:rsid w:val="005A2984"/>
    <w:rsid w:val="005A386C"/>
    <w:rsid w:val="005A4E2C"/>
    <w:rsid w:val="005A5025"/>
    <w:rsid w:val="005A6025"/>
    <w:rsid w:val="005A69EF"/>
    <w:rsid w:val="005A6C04"/>
    <w:rsid w:val="005A6EC1"/>
    <w:rsid w:val="005B0C8B"/>
    <w:rsid w:val="005B17FE"/>
    <w:rsid w:val="005B1B17"/>
    <w:rsid w:val="005B1D4A"/>
    <w:rsid w:val="005B2121"/>
    <w:rsid w:val="005B23F4"/>
    <w:rsid w:val="005B2417"/>
    <w:rsid w:val="005B2799"/>
    <w:rsid w:val="005B309A"/>
    <w:rsid w:val="005B340B"/>
    <w:rsid w:val="005B4679"/>
    <w:rsid w:val="005B62EE"/>
    <w:rsid w:val="005B6A38"/>
    <w:rsid w:val="005B6A82"/>
    <w:rsid w:val="005C064D"/>
    <w:rsid w:val="005C0CED"/>
    <w:rsid w:val="005C1421"/>
    <w:rsid w:val="005C261C"/>
    <w:rsid w:val="005C3DFE"/>
    <w:rsid w:val="005C47E3"/>
    <w:rsid w:val="005C489F"/>
    <w:rsid w:val="005C54BC"/>
    <w:rsid w:val="005C62F9"/>
    <w:rsid w:val="005C6477"/>
    <w:rsid w:val="005C64C8"/>
    <w:rsid w:val="005D06BC"/>
    <w:rsid w:val="005D08ED"/>
    <w:rsid w:val="005D4CB6"/>
    <w:rsid w:val="005D4FC6"/>
    <w:rsid w:val="005D50FA"/>
    <w:rsid w:val="005D54AC"/>
    <w:rsid w:val="005D62C2"/>
    <w:rsid w:val="005D6361"/>
    <w:rsid w:val="005D6A17"/>
    <w:rsid w:val="005D7261"/>
    <w:rsid w:val="005D7908"/>
    <w:rsid w:val="005E09DF"/>
    <w:rsid w:val="005E112E"/>
    <w:rsid w:val="005E26A2"/>
    <w:rsid w:val="005E2F3C"/>
    <w:rsid w:val="005E37BD"/>
    <w:rsid w:val="005E4651"/>
    <w:rsid w:val="005E5862"/>
    <w:rsid w:val="005E64ED"/>
    <w:rsid w:val="005E676D"/>
    <w:rsid w:val="005E7934"/>
    <w:rsid w:val="005F0504"/>
    <w:rsid w:val="005F087C"/>
    <w:rsid w:val="005F2361"/>
    <w:rsid w:val="005F330A"/>
    <w:rsid w:val="005F4E94"/>
    <w:rsid w:val="005F60F1"/>
    <w:rsid w:val="005F6786"/>
    <w:rsid w:val="005F69DB"/>
    <w:rsid w:val="005F7B27"/>
    <w:rsid w:val="005F7E14"/>
    <w:rsid w:val="005F7E5A"/>
    <w:rsid w:val="00600673"/>
    <w:rsid w:val="0060157C"/>
    <w:rsid w:val="00601C65"/>
    <w:rsid w:val="00603CE0"/>
    <w:rsid w:val="0060412D"/>
    <w:rsid w:val="00604ACF"/>
    <w:rsid w:val="00604D4F"/>
    <w:rsid w:val="006057C3"/>
    <w:rsid w:val="00607CA4"/>
    <w:rsid w:val="006104E5"/>
    <w:rsid w:val="00610C73"/>
    <w:rsid w:val="006116E4"/>
    <w:rsid w:val="006135BE"/>
    <w:rsid w:val="006136DA"/>
    <w:rsid w:val="00613870"/>
    <w:rsid w:val="00614E21"/>
    <w:rsid w:val="0061504E"/>
    <w:rsid w:val="006167AE"/>
    <w:rsid w:val="006204F9"/>
    <w:rsid w:val="00620A93"/>
    <w:rsid w:val="00620F6D"/>
    <w:rsid w:val="006215B7"/>
    <w:rsid w:val="006217A6"/>
    <w:rsid w:val="00622C24"/>
    <w:rsid w:val="00622FDA"/>
    <w:rsid w:val="0062307A"/>
    <w:rsid w:val="00623178"/>
    <w:rsid w:val="00623CFF"/>
    <w:rsid w:val="00624246"/>
    <w:rsid w:val="0062443D"/>
    <w:rsid w:val="006255C4"/>
    <w:rsid w:val="00625BEA"/>
    <w:rsid w:val="00626349"/>
    <w:rsid w:val="00626697"/>
    <w:rsid w:val="006314BA"/>
    <w:rsid w:val="00631D7E"/>
    <w:rsid w:val="006324A6"/>
    <w:rsid w:val="006327EB"/>
    <w:rsid w:val="00632DC2"/>
    <w:rsid w:val="00632DE5"/>
    <w:rsid w:val="00634408"/>
    <w:rsid w:val="006358BC"/>
    <w:rsid w:val="006358BF"/>
    <w:rsid w:val="00635DB9"/>
    <w:rsid w:val="00635F6E"/>
    <w:rsid w:val="0063633D"/>
    <w:rsid w:val="00636808"/>
    <w:rsid w:val="00636A18"/>
    <w:rsid w:val="00637AE1"/>
    <w:rsid w:val="006401C1"/>
    <w:rsid w:val="006403CF"/>
    <w:rsid w:val="0064262F"/>
    <w:rsid w:val="006432B5"/>
    <w:rsid w:val="00644F96"/>
    <w:rsid w:val="0064598F"/>
    <w:rsid w:val="00646133"/>
    <w:rsid w:val="00646A4E"/>
    <w:rsid w:val="00647DFC"/>
    <w:rsid w:val="00650F5B"/>
    <w:rsid w:val="00651072"/>
    <w:rsid w:val="00651EC7"/>
    <w:rsid w:val="0065270B"/>
    <w:rsid w:val="0065299F"/>
    <w:rsid w:val="00654ECA"/>
    <w:rsid w:val="00656CD8"/>
    <w:rsid w:val="00656D51"/>
    <w:rsid w:val="00660956"/>
    <w:rsid w:val="00661B3F"/>
    <w:rsid w:val="00662F44"/>
    <w:rsid w:val="0066337A"/>
    <w:rsid w:val="00663388"/>
    <w:rsid w:val="006650A2"/>
    <w:rsid w:val="0066570C"/>
    <w:rsid w:val="00665EDB"/>
    <w:rsid w:val="00666345"/>
    <w:rsid w:val="0066640B"/>
    <w:rsid w:val="00666526"/>
    <w:rsid w:val="00667BBE"/>
    <w:rsid w:val="0067128B"/>
    <w:rsid w:val="0067208A"/>
    <w:rsid w:val="0067305E"/>
    <w:rsid w:val="00674ABD"/>
    <w:rsid w:val="00680444"/>
    <w:rsid w:val="00680E88"/>
    <w:rsid w:val="00680FB7"/>
    <w:rsid w:val="00681502"/>
    <w:rsid w:val="00681BFD"/>
    <w:rsid w:val="00681FB2"/>
    <w:rsid w:val="00682172"/>
    <w:rsid w:val="00682944"/>
    <w:rsid w:val="00683221"/>
    <w:rsid w:val="00683609"/>
    <w:rsid w:val="00686223"/>
    <w:rsid w:val="0069004D"/>
    <w:rsid w:val="00690549"/>
    <w:rsid w:val="00691B86"/>
    <w:rsid w:val="006943EF"/>
    <w:rsid w:val="00694765"/>
    <w:rsid w:val="00694E91"/>
    <w:rsid w:val="006967E9"/>
    <w:rsid w:val="00696A4D"/>
    <w:rsid w:val="006A01EA"/>
    <w:rsid w:val="006A0F8C"/>
    <w:rsid w:val="006A178E"/>
    <w:rsid w:val="006A1EEB"/>
    <w:rsid w:val="006A2D52"/>
    <w:rsid w:val="006A44FD"/>
    <w:rsid w:val="006A5486"/>
    <w:rsid w:val="006A6ABB"/>
    <w:rsid w:val="006B027C"/>
    <w:rsid w:val="006B1752"/>
    <w:rsid w:val="006B4275"/>
    <w:rsid w:val="006B42BE"/>
    <w:rsid w:val="006B5ABF"/>
    <w:rsid w:val="006B5C19"/>
    <w:rsid w:val="006B676A"/>
    <w:rsid w:val="006B7361"/>
    <w:rsid w:val="006B750E"/>
    <w:rsid w:val="006C0E61"/>
    <w:rsid w:val="006C12BA"/>
    <w:rsid w:val="006C14B6"/>
    <w:rsid w:val="006C19A7"/>
    <w:rsid w:val="006C2318"/>
    <w:rsid w:val="006C375E"/>
    <w:rsid w:val="006C43D9"/>
    <w:rsid w:val="006C5787"/>
    <w:rsid w:val="006C5B1B"/>
    <w:rsid w:val="006D0212"/>
    <w:rsid w:val="006D04BD"/>
    <w:rsid w:val="006D058E"/>
    <w:rsid w:val="006D3CD8"/>
    <w:rsid w:val="006D4E6C"/>
    <w:rsid w:val="006D5583"/>
    <w:rsid w:val="006D589C"/>
    <w:rsid w:val="006D5D40"/>
    <w:rsid w:val="006D6C09"/>
    <w:rsid w:val="006D7ABB"/>
    <w:rsid w:val="006D7B85"/>
    <w:rsid w:val="006D7BC8"/>
    <w:rsid w:val="006E14C6"/>
    <w:rsid w:val="006E1794"/>
    <w:rsid w:val="006E1A53"/>
    <w:rsid w:val="006E1D8A"/>
    <w:rsid w:val="006E1D92"/>
    <w:rsid w:val="006E1DB0"/>
    <w:rsid w:val="006E277C"/>
    <w:rsid w:val="006E3C03"/>
    <w:rsid w:val="006E424F"/>
    <w:rsid w:val="006E4C39"/>
    <w:rsid w:val="006E4CD5"/>
    <w:rsid w:val="006F0D0F"/>
    <w:rsid w:val="006F269B"/>
    <w:rsid w:val="006F33CE"/>
    <w:rsid w:val="006F3E79"/>
    <w:rsid w:val="006F5B4C"/>
    <w:rsid w:val="006F5B5A"/>
    <w:rsid w:val="006F5F51"/>
    <w:rsid w:val="006F6773"/>
    <w:rsid w:val="006F684E"/>
    <w:rsid w:val="006F7664"/>
    <w:rsid w:val="006F7D14"/>
    <w:rsid w:val="007009EB"/>
    <w:rsid w:val="00702B99"/>
    <w:rsid w:val="00704958"/>
    <w:rsid w:val="00706E67"/>
    <w:rsid w:val="00706E98"/>
    <w:rsid w:val="00707976"/>
    <w:rsid w:val="00707BFE"/>
    <w:rsid w:val="00707D75"/>
    <w:rsid w:val="007109F2"/>
    <w:rsid w:val="007117E8"/>
    <w:rsid w:val="00711BB5"/>
    <w:rsid w:val="00713942"/>
    <w:rsid w:val="00713FD2"/>
    <w:rsid w:val="00714360"/>
    <w:rsid w:val="00714ABC"/>
    <w:rsid w:val="00715452"/>
    <w:rsid w:val="00720AB6"/>
    <w:rsid w:val="0072276A"/>
    <w:rsid w:val="0072362C"/>
    <w:rsid w:val="00723FAF"/>
    <w:rsid w:val="00724131"/>
    <w:rsid w:val="00725F23"/>
    <w:rsid w:val="00726E3B"/>
    <w:rsid w:val="00727656"/>
    <w:rsid w:val="007334CE"/>
    <w:rsid w:val="00734400"/>
    <w:rsid w:val="00735916"/>
    <w:rsid w:val="00735FDD"/>
    <w:rsid w:val="00737F5B"/>
    <w:rsid w:val="00740DD9"/>
    <w:rsid w:val="00740E5F"/>
    <w:rsid w:val="00742863"/>
    <w:rsid w:val="00742FAE"/>
    <w:rsid w:val="007430CB"/>
    <w:rsid w:val="00744255"/>
    <w:rsid w:val="0074426F"/>
    <w:rsid w:val="007449E6"/>
    <w:rsid w:val="00746C79"/>
    <w:rsid w:val="00746FBC"/>
    <w:rsid w:val="0074711D"/>
    <w:rsid w:val="007473ED"/>
    <w:rsid w:val="0074794E"/>
    <w:rsid w:val="00755109"/>
    <w:rsid w:val="00756502"/>
    <w:rsid w:val="00756BE1"/>
    <w:rsid w:val="00756C4F"/>
    <w:rsid w:val="00757260"/>
    <w:rsid w:val="007577E1"/>
    <w:rsid w:val="007605F0"/>
    <w:rsid w:val="00760EE1"/>
    <w:rsid w:val="00760FF5"/>
    <w:rsid w:val="007618D6"/>
    <w:rsid w:val="007640FA"/>
    <w:rsid w:val="007659F8"/>
    <w:rsid w:val="00766328"/>
    <w:rsid w:val="007700B7"/>
    <w:rsid w:val="00770E44"/>
    <w:rsid w:val="00771094"/>
    <w:rsid w:val="007719E3"/>
    <w:rsid w:val="00771E5B"/>
    <w:rsid w:val="007724D8"/>
    <w:rsid w:val="0077285C"/>
    <w:rsid w:val="00773498"/>
    <w:rsid w:val="00773EDE"/>
    <w:rsid w:val="0077420C"/>
    <w:rsid w:val="0077586D"/>
    <w:rsid w:val="00776244"/>
    <w:rsid w:val="00776D83"/>
    <w:rsid w:val="0078110B"/>
    <w:rsid w:val="00781E82"/>
    <w:rsid w:val="0078276B"/>
    <w:rsid w:val="007834C0"/>
    <w:rsid w:val="007835B6"/>
    <w:rsid w:val="00783AC7"/>
    <w:rsid w:val="00783CE6"/>
    <w:rsid w:val="0078409F"/>
    <w:rsid w:val="00784D54"/>
    <w:rsid w:val="007861A1"/>
    <w:rsid w:val="00786382"/>
    <w:rsid w:val="00791D46"/>
    <w:rsid w:val="00793746"/>
    <w:rsid w:val="00794461"/>
    <w:rsid w:val="007A0614"/>
    <w:rsid w:val="007A0736"/>
    <w:rsid w:val="007A15AC"/>
    <w:rsid w:val="007A2928"/>
    <w:rsid w:val="007A33C3"/>
    <w:rsid w:val="007A34A3"/>
    <w:rsid w:val="007A36E1"/>
    <w:rsid w:val="007A4701"/>
    <w:rsid w:val="007A50C8"/>
    <w:rsid w:val="007A62CB"/>
    <w:rsid w:val="007A639B"/>
    <w:rsid w:val="007A7A33"/>
    <w:rsid w:val="007B0CD8"/>
    <w:rsid w:val="007B1028"/>
    <w:rsid w:val="007B1BEA"/>
    <w:rsid w:val="007B21DE"/>
    <w:rsid w:val="007B2409"/>
    <w:rsid w:val="007B378A"/>
    <w:rsid w:val="007B49A6"/>
    <w:rsid w:val="007B4F97"/>
    <w:rsid w:val="007B7FA2"/>
    <w:rsid w:val="007C1A24"/>
    <w:rsid w:val="007C270D"/>
    <w:rsid w:val="007C3803"/>
    <w:rsid w:val="007C4E79"/>
    <w:rsid w:val="007C5804"/>
    <w:rsid w:val="007C662A"/>
    <w:rsid w:val="007C6B0D"/>
    <w:rsid w:val="007C6B2D"/>
    <w:rsid w:val="007C6D61"/>
    <w:rsid w:val="007D076B"/>
    <w:rsid w:val="007D2219"/>
    <w:rsid w:val="007D2912"/>
    <w:rsid w:val="007D33A5"/>
    <w:rsid w:val="007D3DD3"/>
    <w:rsid w:val="007D3F8D"/>
    <w:rsid w:val="007D49E3"/>
    <w:rsid w:val="007D6989"/>
    <w:rsid w:val="007D7327"/>
    <w:rsid w:val="007D7B5A"/>
    <w:rsid w:val="007E09CD"/>
    <w:rsid w:val="007E0C2C"/>
    <w:rsid w:val="007E0EC4"/>
    <w:rsid w:val="007E1C8D"/>
    <w:rsid w:val="007E25E2"/>
    <w:rsid w:val="007E2684"/>
    <w:rsid w:val="007E44FF"/>
    <w:rsid w:val="007E45A6"/>
    <w:rsid w:val="007E502D"/>
    <w:rsid w:val="007E63A3"/>
    <w:rsid w:val="007E6857"/>
    <w:rsid w:val="007E6B05"/>
    <w:rsid w:val="007E76F7"/>
    <w:rsid w:val="007F031A"/>
    <w:rsid w:val="007F1D1E"/>
    <w:rsid w:val="007F201C"/>
    <w:rsid w:val="007F24E7"/>
    <w:rsid w:val="007F4770"/>
    <w:rsid w:val="007F54F0"/>
    <w:rsid w:val="007F5D7B"/>
    <w:rsid w:val="007F6F31"/>
    <w:rsid w:val="007F79F7"/>
    <w:rsid w:val="0080032D"/>
    <w:rsid w:val="0080193B"/>
    <w:rsid w:val="00805390"/>
    <w:rsid w:val="0080574F"/>
    <w:rsid w:val="008058C4"/>
    <w:rsid w:val="0080649F"/>
    <w:rsid w:val="00806CF0"/>
    <w:rsid w:val="00807E21"/>
    <w:rsid w:val="00810F61"/>
    <w:rsid w:val="008115D7"/>
    <w:rsid w:val="008125A9"/>
    <w:rsid w:val="00813C31"/>
    <w:rsid w:val="00814A03"/>
    <w:rsid w:val="00814AD7"/>
    <w:rsid w:val="00815331"/>
    <w:rsid w:val="00815E5E"/>
    <w:rsid w:val="00822FFC"/>
    <w:rsid w:val="0082333B"/>
    <w:rsid w:val="0082482B"/>
    <w:rsid w:val="00824B63"/>
    <w:rsid w:val="0082730E"/>
    <w:rsid w:val="00827325"/>
    <w:rsid w:val="00827DE7"/>
    <w:rsid w:val="008316A2"/>
    <w:rsid w:val="008319BC"/>
    <w:rsid w:val="00832737"/>
    <w:rsid w:val="00832EE2"/>
    <w:rsid w:val="0083429C"/>
    <w:rsid w:val="008344E8"/>
    <w:rsid w:val="008376D0"/>
    <w:rsid w:val="008402ED"/>
    <w:rsid w:val="00841126"/>
    <w:rsid w:val="00841524"/>
    <w:rsid w:val="00842C07"/>
    <w:rsid w:val="00843670"/>
    <w:rsid w:val="00844DB0"/>
    <w:rsid w:val="00845783"/>
    <w:rsid w:val="008468A2"/>
    <w:rsid w:val="008473B0"/>
    <w:rsid w:val="008474EF"/>
    <w:rsid w:val="00850ACF"/>
    <w:rsid w:val="00851A48"/>
    <w:rsid w:val="00856B42"/>
    <w:rsid w:val="00857299"/>
    <w:rsid w:val="00857F2D"/>
    <w:rsid w:val="0086065D"/>
    <w:rsid w:val="00860BA0"/>
    <w:rsid w:val="00861A8A"/>
    <w:rsid w:val="00862730"/>
    <w:rsid w:val="00862D41"/>
    <w:rsid w:val="008649A2"/>
    <w:rsid w:val="00864B61"/>
    <w:rsid w:val="008654D0"/>
    <w:rsid w:val="008658AD"/>
    <w:rsid w:val="00866376"/>
    <w:rsid w:val="008674D9"/>
    <w:rsid w:val="00870CCC"/>
    <w:rsid w:val="00871892"/>
    <w:rsid w:val="00871DB2"/>
    <w:rsid w:val="00874BB0"/>
    <w:rsid w:val="008756AC"/>
    <w:rsid w:val="008767B0"/>
    <w:rsid w:val="00876CC8"/>
    <w:rsid w:val="00877462"/>
    <w:rsid w:val="00877B6C"/>
    <w:rsid w:val="00877F12"/>
    <w:rsid w:val="00882576"/>
    <w:rsid w:val="00883DF6"/>
    <w:rsid w:val="00884992"/>
    <w:rsid w:val="008867A3"/>
    <w:rsid w:val="00886F62"/>
    <w:rsid w:val="0088740C"/>
    <w:rsid w:val="00887989"/>
    <w:rsid w:val="00887A97"/>
    <w:rsid w:val="008915CD"/>
    <w:rsid w:val="00893C78"/>
    <w:rsid w:val="008947AB"/>
    <w:rsid w:val="00896662"/>
    <w:rsid w:val="00896802"/>
    <w:rsid w:val="00896BB2"/>
    <w:rsid w:val="00896DDA"/>
    <w:rsid w:val="008970AF"/>
    <w:rsid w:val="008970C3"/>
    <w:rsid w:val="00897A3C"/>
    <w:rsid w:val="008A1CC8"/>
    <w:rsid w:val="008A1FE2"/>
    <w:rsid w:val="008A216A"/>
    <w:rsid w:val="008A2F3A"/>
    <w:rsid w:val="008A4743"/>
    <w:rsid w:val="008A4BD8"/>
    <w:rsid w:val="008A5787"/>
    <w:rsid w:val="008A79F3"/>
    <w:rsid w:val="008A7FA5"/>
    <w:rsid w:val="008B0DF6"/>
    <w:rsid w:val="008B128B"/>
    <w:rsid w:val="008B12EC"/>
    <w:rsid w:val="008B2689"/>
    <w:rsid w:val="008B3412"/>
    <w:rsid w:val="008B39F8"/>
    <w:rsid w:val="008B40AC"/>
    <w:rsid w:val="008B5BD4"/>
    <w:rsid w:val="008B5D13"/>
    <w:rsid w:val="008B73A3"/>
    <w:rsid w:val="008B7ABB"/>
    <w:rsid w:val="008C0F61"/>
    <w:rsid w:val="008C1274"/>
    <w:rsid w:val="008C15A5"/>
    <w:rsid w:val="008C1A49"/>
    <w:rsid w:val="008C1CAE"/>
    <w:rsid w:val="008C26D2"/>
    <w:rsid w:val="008C471D"/>
    <w:rsid w:val="008C52B1"/>
    <w:rsid w:val="008C5A28"/>
    <w:rsid w:val="008C5C8E"/>
    <w:rsid w:val="008C5CA6"/>
    <w:rsid w:val="008C5CE7"/>
    <w:rsid w:val="008C74C9"/>
    <w:rsid w:val="008C7AEE"/>
    <w:rsid w:val="008D09B5"/>
    <w:rsid w:val="008D20C8"/>
    <w:rsid w:val="008D2E7B"/>
    <w:rsid w:val="008D692B"/>
    <w:rsid w:val="008D76EB"/>
    <w:rsid w:val="008D7A85"/>
    <w:rsid w:val="008E0F59"/>
    <w:rsid w:val="008E2E58"/>
    <w:rsid w:val="008E5BC1"/>
    <w:rsid w:val="008E68DA"/>
    <w:rsid w:val="008F036D"/>
    <w:rsid w:val="008F04AE"/>
    <w:rsid w:val="008F05FA"/>
    <w:rsid w:val="008F1EDC"/>
    <w:rsid w:val="008F2769"/>
    <w:rsid w:val="008F38D1"/>
    <w:rsid w:val="008F4010"/>
    <w:rsid w:val="008F40EB"/>
    <w:rsid w:val="008F58D5"/>
    <w:rsid w:val="008F7EF9"/>
    <w:rsid w:val="009002E4"/>
    <w:rsid w:val="009017C6"/>
    <w:rsid w:val="00901A0A"/>
    <w:rsid w:val="009032D1"/>
    <w:rsid w:val="00904002"/>
    <w:rsid w:val="00905196"/>
    <w:rsid w:val="00905AB3"/>
    <w:rsid w:val="009064DB"/>
    <w:rsid w:val="009064FE"/>
    <w:rsid w:val="0090681F"/>
    <w:rsid w:val="00907450"/>
    <w:rsid w:val="00907C64"/>
    <w:rsid w:val="0091014C"/>
    <w:rsid w:val="00911236"/>
    <w:rsid w:val="0091144D"/>
    <w:rsid w:val="00912873"/>
    <w:rsid w:val="0091301C"/>
    <w:rsid w:val="0091455D"/>
    <w:rsid w:val="00914EAD"/>
    <w:rsid w:val="00916579"/>
    <w:rsid w:val="009173CC"/>
    <w:rsid w:val="00917BB2"/>
    <w:rsid w:val="00920FF4"/>
    <w:rsid w:val="00921CBA"/>
    <w:rsid w:val="009225AE"/>
    <w:rsid w:val="009226F1"/>
    <w:rsid w:val="00926057"/>
    <w:rsid w:val="009278AB"/>
    <w:rsid w:val="00927CDF"/>
    <w:rsid w:val="00930032"/>
    <w:rsid w:val="00930EA1"/>
    <w:rsid w:val="00930EC1"/>
    <w:rsid w:val="00930FF0"/>
    <w:rsid w:val="0093112F"/>
    <w:rsid w:val="00931165"/>
    <w:rsid w:val="00931348"/>
    <w:rsid w:val="0093294B"/>
    <w:rsid w:val="00933167"/>
    <w:rsid w:val="00933701"/>
    <w:rsid w:val="00934205"/>
    <w:rsid w:val="00934803"/>
    <w:rsid w:val="0093550B"/>
    <w:rsid w:val="0093585D"/>
    <w:rsid w:val="00935D15"/>
    <w:rsid w:val="009364A5"/>
    <w:rsid w:val="00936861"/>
    <w:rsid w:val="00937A9B"/>
    <w:rsid w:val="00937B5C"/>
    <w:rsid w:val="009406F5"/>
    <w:rsid w:val="00940F5E"/>
    <w:rsid w:val="0094239B"/>
    <w:rsid w:val="00942EC1"/>
    <w:rsid w:val="009433F2"/>
    <w:rsid w:val="009433FB"/>
    <w:rsid w:val="00943537"/>
    <w:rsid w:val="009438BC"/>
    <w:rsid w:val="009441BA"/>
    <w:rsid w:val="00944D0F"/>
    <w:rsid w:val="00945E7B"/>
    <w:rsid w:val="00946337"/>
    <w:rsid w:val="00952BB8"/>
    <w:rsid w:val="009530A4"/>
    <w:rsid w:val="00953870"/>
    <w:rsid w:val="00954C7D"/>
    <w:rsid w:val="00954E41"/>
    <w:rsid w:val="00956929"/>
    <w:rsid w:val="00957CFE"/>
    <w:rsid w:val="0096090F"/>
    <w:rsid w:val="00961AB0"/>
    <w:rsid w:val="009630C6"/>
    <w:rsid w:val="0096317F"/>
    <w:rsid w:val="0096397B"/>
    <w:rsid w:val="00963DB2"/>
    <w:rsid w:val="00964410"/>
    <w:rsid w:val="00965903"/>
    <w:rsid w:val="00966094"/>
    <w:rsid w:val="009660E7"/>
    <w:rsid w:val="0096665D"/>
    <w:rsid w:val="00970C01"/>
    <w:rsid w:val="009719CF"/>
    <w:rsid w:val="009741E9"/>
    <w:rsid w:val="009765E1"/>
    <w:rsid w:val="00977F77"/>
    <w:rsid w:val="00980955"/>
    <w:rsid w:val="009813E2"/>
    <w:rsid w:val="00983421"/>
    <w:rsid w:val="0098524C"/>
    <w:rsid w:val="00986267"/>
    <w:rsid w:val="0098715F"/>
    <w:rsid w:val="009873A3"/>
    <w:rsid w:val="00992386"/>
    <w:rsid w:val="0099340D"/>
    <w:rsid w:val="009939DC"/>
    <w:rsid w:val="00993CFF"/>
    <w:rsid w:val="00994749"/>
    <w:rsid w:val="00994EEF"/>
    <w:rsid w:val="009958E0"/>
    <w:rsid w:val="00995B6A"/>
    <w:rsid w:val="00996874"/>
    <w:rsid w:val="009A2F67"/>
    <w:rsid w:val="009A33CD"/>
    <w:rsid w:val="009A3DF0"/>
    <w:rsid w:val="009A4C65"/>
    <w:rsid w:val="009A4DA8"/>
    <w:rsid w:val="009B031E"/>
    <w:rsid w:val="009B06CF"/>
    <w:rsid w:val="009B1C2E"/>
    <w:rsid w:val="009B1E3D"/>
    <w:rsid w:val="009B3A10"/>
    <w:rsid w:val="009B416C"/>
    <w:rsid w:val="009B4859"/>
    <w:rsid w:val="009B5113"/>
    <w:rsid w:val="009B62BF"/>
    <w:rsid w:val="009B6D26"/>
    <w:rsid w:val="009B7851"/>
    <w:rsid w:val="009C0C2C"/>
    <w:rsid w:val="009C0D9C"/>
    <w:rsid w:val="009C10B5"/>
    <w:rsid w:val="009C175C"/>
    <w:rsid w:val="009C1D17"/>
    <w:rsid w:val="009C24A6"/>
    <w:rsid w:val="009C2A78"/>
    <w:rsid w:val="009C415E"/>
    <w:rsid w:val="009C489D"/>
    <w:rsid w:val="009C5725"/>
    <w:rsid w:val="009C689D"/>
    <w:rsid w:val="009D22A7"/>
    <w:rsid w:val="009D2EE5"/>
    <w:rsid w:val="009D3AE2"/>
    <w:rsid w:val="009D4126"/>
    <w:rsid w:val="009E0EA3"/>
    <w:rsid w:val="009E1B75"/>
    <w:rsid w:val="009E2588"/>
    <w:rsid w:val="009E280A"/>
    <w:rsid w:val="009E31D2"/>
    <w:rsid w:val="009E386E"/>
    <w:rsid w:val="009E3D14"/>
    <w:rsid w:val="009E4B86"/>
    <w:rsid w:val="009E626E"/>
    <w:rsid w:val="009E6E0B"/>
    <w:rsid w:val="009E6E0E"/>
    <w:rsid w:val="009E788F"/>
    <w:rsid w:val="009E7E15"/>
    <w:rsid w:val="009F06ED"/>
    <w:rsid w:val="009F0E28"/>
    <w:rsid w:val="009F2DDA"/>
    <w:rsid w:val="009F3156"/>
    <w:rsid w:val="009F4734"/>
    <w:rsid w:val="009F4C80"/>
    <w:rsid w:val="009F4DDE"/>
    <w:rsid w:val="009F5D4C"/>
    <w:rsid w:val="009F61A2"/>
    <w:rsid w:val="009F7481"/>
    <w:rsid w:val="00A000B6"/>
    <w:rsid w:val="00A00475"/>
    <w:rsid w:val="00A01079"/>
    <w:rsid w:val="00A019B4"/>
    <w:rsid w:val="00A0200E"/>
    <w:rsid w:val="00A02289"/>
    <w:rsid w:val="00A026F7"/>
    <w:rsid w:val="00A03526"/>
    <w:rsid w:val="00A03ECB"/>
    <w:rsid w:val="00A05603"/>
    <w:rsid w:val="00A05A2E"/>
    <w:rsid w:val="00A065DA"/>
    <w:rsid w:val="00A066AD"/>
    <w:rsid w:val="00A06A1B"/>
    <w:rsid w:val="00A0784D"/>
    <w:rsid w:val="00A101C9"/>
    <w:rsid w:val="00A11008"/>
    <w:rsid w:val="00A11732"/>
    <w:rsid w:val="00A122F8"/>
    <w:rsid w:val="00A12D71"/>
    <w:rsid w:val="00A1408C"/>
    <w:rsid w:val="00A1486D"/>
    <w:rsid w:val="00A14C5D"/>
    <w:rsid w:val="00A161ED"/>
    <w:rsid w:val="00A16A24"/>
    <w:rsid w:val="00A20708"/>
    <w:rsid w:val="00A21CFF"/>
    <w:rsid w:val="00A21D96"/>
    <w:rsid w:val="00A221D9"/>
    <w:rsid w:val="00A22C6D"/>
    <w:rsid w:val="00A249AB"/>
    <w:rsid w:val="00A24BBC"/>
    <w:rsid w:val="00A24BDA"/>
    <w:rsid w:val="00A24F16"/>
    <w:rsid w:val="00A25D51"/>
    <w:rsid w:val="00A265DC"/>
    <w:rsid w:val="00A27ED1"/>
    <w:rsid w:val="00A30C10"/>
    <w:rsid w:val="00A31E1D"/>
    <w:rsid w:val="00A31FA5"/>
    <w:rsid w:val="00A346B7"/>
    <w:rsid w:val="00A368DE"/>
    <w:rsid w:val="00A3772B"/>
    <w:rsid w:val="00A37ADB"/>
    <w:rsid w:val="00A40C9A"/>
    <w:rsid w:val="00A42AEB"/>
    <w:rsid w:val="00A44B88"/>
    <w:rsid w:val="00A45C02"/>
    <w:rsid w:val="00A46527"/>
    <w:rsid w:val="00A47BA5"/>
    <w:rsid w:val="00A47EC4"/>
    <w:rsid w:val="00A506DC"/>
    <w:rsid w:val="00A510AD"/>
    <w:rsid w:val="00A51E4D"/>
    <w:rsid w:val="00A53135"/>
    <w:rsid w:val="00A53352"/>
    <w:rsid w:val="00A5441C"/>
    <w:rsid w:val="00A54D6D"/>
    <w:rsid w:val="00A55672"/>
    <w:rsid w:val="00A55C37"/>
    <w:rsid w:val="00A5631C"/>
    <w:rsid w:val="00A5785A"/>
    <w:rsid w:val="00A57DCF"/>
    <w:rsid w:val="00A601BC"/>
    <w:rsid w:val="00A61124"/>
    <w:rsid w:val="00A65674"/>
    <w:rsid w:val="00A65A38"/>
    <w:rsid w:val="00A70C0C"/>
    <w:rsid w:val="00A71917"/>
    <w:rsid w:val="00A73573"/>
    <w:rsid w:val="00A76499"/>
    <w:rsid w:val="00A801B6"/>
    <w:rsid w:val="00A80971"/>
    <w:rsid w:val="00A80F27"/>
    <w:rsid w:val="00A84057"/>
    <w:rsid w:val="00A84522"/>
    <w:rsid w:val="00A846E4"/>
    <w:rsid w:val="00A85342"/>
    <w:rsid w:val="00A878D5"/>
    <w:rsid w:val="00A916EA"/>
    <w:rsid w:val="00A91B9F"/>
    <w:rsid w:val="00A924FE"/>
    <w:rsid w:val="00A9272A"/>
    <w:rsid w:val="00A9290A"/>
    <w:rsid w:val="00A955B9"/>
    <w:rsid w:val="00A95814"/>
    <w:rsid w:val="00A979DC"/>
    <w:rsid w:val="00AA0332"/>
    <w:rsid w:val="00AA06C1"/>
    <w:rsid w:val="00AA0C87"/>
    <w:rsid w:val="00AA0EF0"/>
    <w:rsid w:val="00AA3D34"/>
    <w:rsid w:val="00AA4334"/>
    <w:rsid w:val="00AA561D"/>
    <w:rsid w:val="00AA5C67"/>
    <w:rsid w:val="00AA7499"/>
    <w:rsid w:val="00AA79CE"/>
    <w:rsid w:val="00AA7C67"/>
    <w:rsid w:val="00AB13E1"/>
    <w:rsid w:val="00AB2265"/>
    <w:rsid w:val="00AB2636"/>
    <w:rsid w:val="00AB47CF"/>
    <w:rsid w:val="00AB4C00"/>
    <w:rsid w:val="00AB4FF5"/>
    <w:rsid w:val="00AB5A45"/>
    <w:rsid w:val="00AB5EA7"/>
    <w:rsid w:val="00AB602D"/>
    <w:rsid w:val="00AB6250"/>
    <w:rsid w:val="00AC01B9"/>
    <w:rsid w:val="00AC04F3"/>
    <w:rsid w:val="00AC0E88"/>
    <w:rsid w:val="00AC2CF6"/>
    <w:rsid w:val="00AC35BF"/>
    <w:rsid w:val="00AC3807"/>
    <w:rsid w:val="00AC3C27"/>
    <w:rsid w:val="00AC4DC7"/>
    <w:rsid w:val="00AC597C"/>
    <w:rsid w:val="00AC5D0E"/>
    <w:rsid w:val="00AC7901"/>
    <w:rsid w:val="00AD0903"/>
    <w:rsid w:val="00AD0EDB"/>
    <w:rsid w:val="00AD10E9"/>
    <w:rsid w:val="00AD23FB"/>
    <w:rsid w:val="00AD29BE"/>
    <w:rsid w:val="00AD2E80"/>
    <w:rsid w:val="00AD4A09"/>
    <w:rsid w:val="00AD4C4E"/>
    <w:rsid w:val="00AD74BC"/>
    <w:rsid w:val="00AE0BDE"/>
    <w:rsid w:val="00AE16CB"/>
    <w:rsid w:val="00AE2C6F"/>
    <w:rsid w:val="00AE2EC2"/>
    <w:rsid w:val="00AE3363"/>
    <w:rsid w:val="00AE3EE7"/>
    <w:rsid w:val="00AE4C0C"/>
    <w:rsid w:val="00AE4E4D"/>
    <w:rsid w:val="00AE59DD"/>
    <w:rsid w:val="00AE688D"/>
    <w:rsid w:val="00AF06A8"/>
    <w:rsid w:val="00AF15B8"/>
    <w:rsid w:val="00AF1B4C"/>
    <w:rsid w:val="00AF1D07"/>
    <w:rsid w:val="00AF36AD"/>
    <w:rsid w:val="00AF38E3"/>
    <w:rsid w:val="00AF41E9"/>
    <w:rsid w:val="00AF4474"/>
    <w:rsid w:val="00AF5518"/>
    <w:rsid w:val="00AF557F"/>
    <w:rsid w:val="00AF5AB1"/>
    <w:rsid w:val="00AF69C6"/>
    <w:rsid w:val="00B01131"/>
    <w:rsid w:val="00B033A7"/>
    <w:rsid w:val="00B03609"/>
    <w:rsid w:val="00B06EFB"/>
    <w:rsid w:val="00B11578"/>
    <w:rsid w:val="00B126C0"/>
    <w:rsid w:val="00B130E4"/>
    <w:rsid w:val="00B14353"/>
    <w:rsid w:val="00B1487A"/>
    <w:rsid w:val="00B1488B"/>
    <w:rsid w:val="00B158F4"/>
    <w:rsid w:val="00B16554"/>
    <w:rsid w:val="00B16CB8"/>
    <w:rsid w:val="00B1706D"/>
    <w:rsid w:val="00B17504"/>
    <w:rsid w:val="00B20F47"/>
    <w:rsid w:val="00B211FB"/>
    <w:rsid w:val="00B21CD2"/>
    <w:rsid w:val="00B23F3E"/>
    <w:rsid w:val="00B249D9"/>
    <w:rsid w:val="00B25004"/>
    <w:rsid w:val="00B2642C"/>
    <w:rsid w:val="00B269A3"/>
    <w:rsid w:val="00B26AB3"/>
    <w:rsid w:val="00B2703E"/>
    <w:rsid w:val="00B276B3"/>
    <w:rsid w:val="00B27E55"/>
    <w:rsid w:val="00B3027C"/>
    <w:rsid w:val="00B30B43"/>
    <w:rsid w:val="00B30D5B"/>
    <w:rsid w:val="00B3257C"/>
    <w:rsid w:val="00B33B28"/>
    <w:rsid w:val="00B341B3"/>
    <w:rsid w:val="00B348A1"/>
    <w:rsid w:val="00B36629"/>
    <w:rsid w:val="00B37814"/>
    <w:rsid w:val="00B37E85"/>
    <w:rsid w:val="00B4099A"/>
    <w:rsid w:val="00B41C32"/>
    <w:rsid w:val="00B42838"/>
    <w:rsid w:val="00B43B36"/>
    <w:rsid w:val="00B45EA0"/>
    <w:rsid w:val="00B4621F"/>
    <w:rsid w:val="00B468E3"/>
    <w:rsid w:val="00B46A68"/>
    <w:rsid w:val="00B47C91"/>
    <w:rsid w:val="00B5016B"/>
    <w:rsid w:val="00B5064E"/>
    <w:rsid w:val="00B50A00"/>
    <w:rsid w:val="00B50F46"/>
    <w:rsid w:val="00B519CB"/>
    <w:rsid w:val="00B51DB0"/>
    <w:rsid w:val="00B51E80"/>
    <w:rsid w:val="00B51F6B"/>
    <w:rsid w:val="00B5262E"/>
    <w:rsid w:val="00B52BC2"/>
    <w:rsid w:val="00B52E9A"/>
    <w:rsid w:val="00B52ECF"/>
    <w:rsid w:val="00B550A7"/>
    <w:rsid w:val="00B55148"/>
    <w:rsid w:val="00B55230"/>
    <w:rsid w:val="00B557BD"/>
    <w:rsid w:val="00B562E9"/>
    <w:rsid w:val="00B56736"/>
    <w:rsid w:val="00B57CFB"/>
    <w:rsid w:val="00B6085D"/>
    <w:rsid w:val="00B6187B"/>
    <w:rsid w:val="00B618EA"/>
    <w:rsid w:val="00B629E0"/>
    <w:rsid w:val="00B63312"/>
    <w:rsid w:val="00B63585"/>
    <w:rsid w:val="00B64F91"/>
    <w:rsid w:val="00B6703F"/>
    <w:rsid w:val="00B67634"/>
    <w:rsid w:val="00B677E7"/>
    <w:rsid w:val="00B70281"/>
    <w:rsid w:val="00B71FB1"/>
    <w:rsid w:val="00B73657"/>
    <w:rsid w:val="00B74B57"/>
    <w:rsid w:val="00B772E3"/>
    <w:rsid w:val="00B77347"/>
    <w:rsid w:val="00B8299B"/>
    <w:rsid w:val="00B8569C"/>
    <w:rsid w:val="00B87360"/>
    <w:rsid w:val="00B901A2"/>
    <w:rsid w:val="00B91B0B"/>
    <w:rsid w:val="00B9294E"/>
    <w:rsid w:val="00B977A8"/>
    <w:rsid w:val="00BA048B"/>
    <w:rsid w:val="00BA0AC3"/>
    <w:rsid w:val="00BA1615"/>
    <w:rsid w:val="00BA228E"/>
    <w:rsid w:val="00BA45B0"/>
    <w:rsid w:val="00BA5D09"/>
    <w:rsid w:val="00BA6FD9"/>
    <w:rsid w:val="00BB10AC"/>
    <w:rsid w:val="00BB1443"/>
    <w:rsid w:val="00BB23D7"/>
    <w:rsid w:val="00BB25C8"/>
    <w:rsid w:val="00BB25E9"/>
    <w:rsid w:val="00BB4D11"/>
    <w:rsid w:val="00BC0641"/>
    <w:rsid w:val="00BC12A2"/>
    <w:rsid w:val="00BC1338"/>
    <w:rsid w:val="00BC2542"/>
    <w:rsid w:val="00BC2740"/>
    <w:rsid w:val="00BC2B07"/>
    <w:rsid w:val="00BC5273"/>
    <w:rsid w:val="00BC62D8"/>
    <w:rsid w:val="00BC670E"/>
    <w:rsid w:val="00BC76D1"/>
    <w:rsid w:val="00BD07E0"/>
    <w:rsid w:val="00BD388D"/>
    <w:rsid w:val="00BD66F5"/>
    <w:rsid w:val="00BD6C14"/>
    <w:rsid w:val="00BD71EF"/>
    <w:rsid w:val="00BD7396"/>
    <w:rsid w:val="00BE03DD"/>
    <w:rsid w:val="00BE0C9A"/>
    <w:rsid w:val="00BE17AD"/>
    <w:rsid w:val="00BE2875"/>
    <w:rsid w:val="00BE2970"/>
    <w:rsid w:val="00BE3AFA"/>
    <w:rsid w:val="00BE4808"/>
    <w:rsid w:val="00BE55F2"/>
    <w:rsid w:val="00BE62CD"/>
    <w:rsid w:val="00BF0287"/>
    <w:rsid w:val="00BF070C"/>
    <w:rsid w:val="00BF0AB3"/>
    <w:rsid w:val="00BF0F86"/>
    <w:rsid w:val="00BF0FA0"/>
    <w:rsid w:val="00BF43A0"/>
    <w:rsid w:val="00BF4509"/>
    <w:rsid w:val="00BF4E1E"/>
    <w:rsid w:val="00BF528A"/>
    <w:rsid w:val="00BF5394"/>
    <w:rsid w:val="00BF5A67"/>
    <w:rsid w:val="00BF6280"/>
    <w:rsid w:val="00BF7D57"/>
    <w:rsid w:val="00C0076F"/>
    <w:rsid w:val="00C0243B"/>
    <w:rsid w:val="00C02D3D"/>
    <w:rsid w:val="00C02ED6"/>
    <w:rsid w:val="00C03029"/>
    <w:rsid w:val="00C0330C"/>
    <w:rsid w:val="00C033DF"/>
    <w:rsid w:val="00C04C2A"/>
    <w:rsid w:val="00C05B43"/>
    <w:rsid w:val="00C06BA2"/>
    <w:rsid w:val="00C073E4"/>
    <w:rsid w:val="00C1048A"/>
    <w:rsid w:val="00C125D7"/>
    <w:rsid w:val="00C1410A"/>
    <w:rsid w:val="00C14892"/>
    <w:rsid w:val="00C15676"/>
    <w:rsid w:val="00C15C48"/>
    <w:rsid w:val="00C16EA4"/>
    <w:rsid w:val="00C1784E"/>
    <w:rsid w:val="00C17C6A"/>
    <w:rsid w:val="00C202C7"/>
    <w:rsid w:val="00C20D86"/>
    <w:rsid w:val="00C2132D"/>
    <w:rsid w:val="00C21B14"/>
    <w:rsid w:val="00C21D25"/>
    <w:rsid w:val="00C22CC8"/>
    <w:rsid w:val="00C22E98"/>
    <w:rsid w:val="00C22F94"/>
    <w:rsid w:val="00C2321A"/>
    <w:rsid w:val="00C23523"/>
    <w:rsid w:val="00C23E73"/>
    <w:rsid w:val="00C24146"/>
    <w:rsid w:val="00C25A81"/>
    <w:rsid w:val="00C261D0"/>
    <w:rsid w:val="00C2693F"/>
    <w:rsid w:val="00C26E96"/>
    <w:rsid w:val="00C30D27"/>
    <w:rsid w:val="00C31615"/>
    <w:rsid w:val="00C32624"/>
    <w:rsid w:val="00C3335C"/>
    <w:rsid w:val="00C3451C"/>
    <w:rsid w:val="00C34B4A"/>
    <w:rsid w:val="00C37943"/>
    <w:rsid w:val="00C40D64"/>
    <w:rsid w:val="00C4132F"/>
    <w:rsid w:val="00C45D85"/>
    <w:rsid w:val="00C45EA8"/>
    <w:rsid w:val="00C466BA"/>
    <w:rsid w:val="00C466EA"/>
    <w:rsid w:val="00C47B65"/>
    <w:rsid w:val="00C47BFC"/>
    <w:rsid w:val="00C52279"/>
    <w:rsid w:val="00C5475A"/>
    <w:rsid w:val="00C562AC"/>
    <w:rsid w:val="00C5734A"/>
    <w:rsid w:val="00C57609"/>
    <w:rsid w:val="00C57930"/>
    <w:rsid w:val="00C57D2F"/>
    <w:rsid w:val="00C60303"/>
    <w:rsid w:val="00C60553"/>
    <w:rsid w:val="00C60CC8"/>
    <w:rsid w:val="00C61A2E"/>
    <w:rsid w:val="00C62115"/>
    <w:rsid w:val="00C65499"/>
    <w:rsid w:val="00C65E25"/>
    <w:rsid w:val="00C66183"/>
    <w:rsid w:val="00C663C6"/>
    <w:rsid w:val="00C665AA"/>
    <w:rsid w:val="00C67718"/>
    <w:rsid w:val="00C71FCC"/>
    <w:rsid w:val="00C73D9F"/>
    <w:rsid w:val="00C74FAF"/>
    <w:rsid w:val="00C769C7"/>
    <w:rsid w:val="00C808CE"/>
    <w:rsid w:val="00C82929"/>
    <w:rsid w:val="00C84496"/>
    <w:rsid w:val="00C84B77"/>
    <w:rsid w:val="00C8581D"/>
    <w:rsid w:val="00C8671D"/>
    <w:rsid w:val="00C87DBC"/>
    <w:rsid w:val="00C91165"/>
    <w:rsid w:val="00C939BF"/>
    <w:rsid w:val="00C9419F"/>
    <w:rsid w:val="00C96B63"/>
    <w:rsid w:val="00C96D09"/>
    <w:rsid w:val="00C97F12"/>
    <w:rsid w:val="00CA00AF"/>
    <w:rsid w:val="00CA034A"/>
    <w:rsid w:val="00CA07E1"/>
    <w:rsid w:val="00CA1436"/>
    <w:rsid w:val="00CA2132"/>
    <w:rsid w:val="00CA291A"/>
    <w:rsid w:val="00CA7E5D"/>
    <w:rsid w:val="00CA7EC0"/>
    <w:rsid w:val="00CA7F60"/>
    <w:rsid w:val="00CB1318"/>
    <w:rsid w:val="00CB1818"/>
    <w:rsid w:val="00CB197F"/>
    <w:rsid w:val="00CB2712"/>
    <w:rsid w:val="00CB30B7"/>
    <w:rsid w:val="00CB6638"/>
    <w:rsid w:val="00CB6697"/>
    <w:rsid w:val="00CC0A66"/>
    <w:rsid w:val="00CC0C2B"/>
    <w:rsid w:val="00CC22FF"/>
    <w:rsid w:val="00CC248D"/>
    <w:rsid w:val="00CC26E1"/>
    <w:rsid w:val="00CC6D27"/>
    <w:rsid w:val="00CD08E5"/>
    <w:rsid w:val="00CD1C85"/>
    <w:rsid w:val="00CD2461"/>
    <w:rsid w:val="00CD26B9"/>
    <w:rsid w:val="00CD5E90"/>
    <w:rsid w:val="00CD65EF"/>
    <w:rsid w:val="00CD6A7F"/>
    <w:rsid w:val="00CD7332"/>
    <w:rsid w:val="00CE0399"/>
    <w:rsid w:val="00CE2309"/>
    <w:rsid w:val="00CE408A"/>
    <w:rsid w:val="00CE5D1E"/>
    <w:rsid w:val="00CE68E0"/>
    <w:rsid w:val="00CE7D2A"/>
    <w:rsid w:val="00CF1536"/>
    <w:rsid w:val="00CF5559"/>
    <w:rsid w:val="00CF6ABF"/>
    <w:rsid w:val="00CF6D9C"/>
    <w:rsid w:val="00D00542"/>
    <w:rsid w:val="00D02288"/>
    <w:rsid w:val="00D02771"/>
    <w:rsid w:val="00D02951"/>
    <w:rsid w:val="00D02EB2"/>
    <w:rsid w:val="00D0306C"/>
    <w:rsid w:val="00D03590"/>
    <w:rsid w:val="00D03CF1"/>
    <w:rsid w:val="00D04A17"/>
    <w:rsid w:val="00D04F5A"/>
    <w:rsid w:val="00D0613D"/>
    <w:rsid w:val="00D064F3"/>
    <w:rsid w:val="00D0797F"/>
    <w:rsid w:val="00D07B33"/>
    <w:rsid w:val="00D07EEB"/>
    <w:rsid w:val="00D10167"/>
    <w:rsid w:val="00D106FE"/>
    <w:rsid w:val="00D12BC6"/>
    <w:rsid w:val="00D1301C"/>
    <w:rsid w:val="00D13420"/>
    <w:rsid w:val="00D13DD8"/>
    <w:rsid w:val="00D1435D"/>
    <w:rsid w:val="00D1435E"/>
    <w:rsid w:val="00D16553"/>
    <w:rsid w:val="00D166C0"/>
    <w:rsid w:val="00D205C7"/>
    <w:rsid w:val="00D21232"/>
    <w:rsid w:val="00D23015"/>
    <w:rsid w:val="00D24BE9"/>
    <w:rsid w:val="00D2501B"/>
    <w:rsid w:val="00D269A2"/>
    <w:rsid w:val="00D2719C"/>
    <w:rsid w:val="00D305B3"/>
    <w:rsid w:val="00D30A52"/>
    <w:rsid w:val="00D30D32"/>
    <w:rsid w:val="00D31DF9"/>
    <w:rsid w:val="00D3210A"/>
    <w:rsid w:val="00D332C9"/>
    <w:rsid w:val="00D33D6D"/>
    <w:rsid w:val="00D3565F"/>
    <w:rsid w:val="00D36517"/>
    <w:rsid w:val="00D40BBD"/>
    <w:rsid w:val="00D41A01"/>
    <w:rsid w:val="00D43485"/>
    <w:rsid w:val="00D43BD7"/>
    <w:rsid w:val="00D45AC3"/>
    <w:rsid w:val="00D46F31"/>
    <w:rsid w:val="00D47E5E"/>
    <w:rsid w:val="00D51192"/>
    <w:rsid w:val="00D52572"/>
    <w:rsid w:val="00D52D0F"/>
    <w:rsid w:val="00D53D5E"/>
    <w:rsid w:val="00D54504"/>
    <w:rsid w:val="00D54EB2"/>
    <w:rsid w:val="00D57CFD"/>
    <w:rsid w:val="00D60585"/>
    <w:rsid w:val="00D608AA"/>
    <w:rsid w:val="00D61405"/>
    <w:rsid w:val="00D61D57"/>
    <w:rsid w:val="00D62C7C"/>
    <w:rsid w:val="00D62F77"/>
    <w:rsid w:val="00D63942"/>
    <w:rsid w:val="00D63B2D"/>
    <w:rsid w:val="00D63D40"/>
    <w:rsid w:val="00D64319"/>
    <w:rsid w:val="00D6502B"/>
    <w:rsid w:val="00D65386"/>
    <w:rsid w:val="00D6676C"/>
    <w:rsid w:val="00D706C2"/>
    <w:rsid w:val="00D7254D"/>
    <w:rsid w:val="00D759BD"/>
    <w:rsid w:val="00D75DBC"/>
    <w:rsid w:val="00D80158"/>
    <w:rsid w:val="00D818E2"/>
    <w:rsid w:val="00D81C01"/>
    <w:rsid w:val="00D81C78"/>
    <w:rsid w:val="00D81E89"/>
    <w:rsid w:val="00D8234F"/>
    <w:rsid w:val="00D83EF5"/>
    <w:rsid w:val="00D84244"/>
    <w:rsid w:val="00D84339"/>
    <w:rsid w:val="00D84EC6"/>
    <w:rsid w:val="00D85456"/>
    <w:rsid w:val="00D8667F"/>
    <w:rsid w:val="00D866C8"/>
    <w:rsid w:val="00D91CF4"/>
    <w:rsid w:val="00D92C20"/>
    <w:rsid w:val="00D9359B"/>
    <w:rsid w:val="00D9388B"/>
    <w:rsid w:val="00D93AAD"/>
    <w:rsid w:val="00D93CC9"/>
    <w:rsid w:val="00D9421B"/>
    <w:rsid w:val="00D949B1"/>
    <w:rsid w:val="00D9538A"/>
    <w:rsid w:val="00D95530"/>
    <w:rsid w:val="00D95A95"/>
    <w:rsid w:val="00D95BA0"/>
    <w:rsid w:val="00D95E8E"/>
    <w:rsid w:val="00D972F2"/>
    <w:rsid w:val="00D9746D"/>
    <w:rsid w:val="00D976EC"/>
    <w:rsid w:val="00DA1283"/>
    <w:rsid w:val="00DA25DD"/>
    <w:rsid w:val="00DA4D74"/>
    <w:rsid w:val="00DA63C7"/>
    <w:rsid w:val="00DA667C"/>
    <w:rsid w:val="00DA671C"/>
    <w:rsid w:val="00DA678A"/>
    <w:rsid w:val="00DA6992"/>
    <w:rsid w:val="00DA72BF"/>
    <w:rsid w:val="00DB0A43"/>
    <w:rsid w:val="00DB198C"/>
    <w:rsid w:val="00DB2557"/>
    <w:rsid w:val="00DB335F"/>
    <w:rsid w:val="00DB36F5"/>
    <w:rsid w:val="00DB381B"/>
    <w:rsid w:val="00DB3B76"/>
    <w:rsid w:val="00DB4DCA"/>
    <w:rsid w:val="00DC1635"/>
    <w:rsid w:val="00DC229B"/>
    <w:rsid w:val="00DC2931"/>
    <w:rsid w:val="00DC5BF6"/>
    <w:rsid w:val="00DC5D83"/>
    <w:rsid w:val="00DD0595"/>
    <w:rsid w:val="00DD0651"/>
    <w:rsid w:val="00DD0A47"/>
    <w:rsid w:val="00DD0B45"/>
    <w:rsid w:val="00DD0CE9"/>
    <w:rsid w:val="00DD2063"/>
    <w:rsid w:val="00DD2998"/>
    <w:rsid w:val="00DD2E99"/>
    <w:rsid w:val="00DD391A"/>
    <w:rsid w:val="00DD3EE1"/>
    <w:rsid w:val="00DD4D8A"/>
    <w:rsid w:val="00DD5A17"/>
    <w:rsid w:val="00DD5E96"/>
    <w:rsid w:val="00DE1E66"/>
    <w:rsid w:val="00DE3166"/>
    <w:rsid w:val="00DE36CA"/>
    <w:rsid w:val="00DE3D13"/>
    <w:rsid w:val="00DE4BFB"/>
    <w:rsid w:val="00DE6062"/>
    <w:rsid w:val="00DE6A82"/>
    <w:rsid w:val="00DE71D3"/>
    <w:rsid w:val="00DE780C"/>
    <w:rsid w:val="00DF17A1"/>
    <w:rsid w:val="00DF33B5"/>
    <w:rsid w:val="00DF5B15"/>
    <w:rsid w:val="00DF62FD"/>
    <w:rsid w:val="00DF7890"/>
    <w:rsid w:val="00E01FF4"/>
    <w:rsid w:val="00E024CE"/>
    <w:rsid w:val="00E02C46"/>
    <w:rsid w:val="00E060F7"/>
    <w:rsid w:val="00E0667E"/>
    <w:rsid w:val="00E066C3"/>
    <w:rsid w:val="00E06956"/>
    <w:rsid w:val="00E06EB6"/>
    <w:rsid w:val="00E07683"/>
    <w:rsid w:val="00E109DB"/>
    <w:rsid w:val="00E10DDF"/>
    <w:rsid w:val="00E112BA"/>
    <w:rsid w:val="00E11EA8"/>
    <w:rsid w:val="00E137A3"/>
    <w:rsid w:val="00E13DBB"/>
    <w:rsid w:val="00E13E89"/>
    <w:rsid w:val="00E140FB"/>
    <w:rsid w:val="00E14320"/>
    <w:rsid w:val="00E14B56"/>
    <w:rsid w:val="00E14FD0"/>
    <w:rsid w:val="00E150EA"/>
    <w:rsid w:val="00E152D8"/>
    <w:rsid w:val="00E174D3"/>
    <w:rsid w:val="00E177DD"/>
    <w:rsid w:val="00E177EB"/>
    <w:rsid w:val="00E206C8"/>
    <w:rsid w:val="00E21596"/>
    <w:rsid w:val="00E22AE3"/>
    <w:rsid w:val="00E26CF0"/>
    <w:rsid w:val="00E27742"/>
    <w:rsid w:val="00E3361E"/>
    <w:rsid w:val="00E3459F"/>
    <w:rsid w:val="00E360C1"/>
    <w:rsid w:val="00E3654E"/>
    <w:rsid w:val="00E36953"/>
    <w:rsid w:val="00E3770C"/>
    <w:rsid w:val="00E4025D"/>
    <w:rsid w:val="00E40319"/>
    <w:rsid w:val="00E4195A"/>
    <w:rsid w:val="00E41C8A"/>
    <w:rsid w:val="00E42FCF"/>
    <w:rsid w:val="00E43809"/>
    <w:rsid w:val="00E43D2D"/>
    <w:rsid w:val="00E44DCC"/>
    <w:rsid w:val="00E460F5"/>
    <w:rsid w:val="00E51F14"/>
    <w:rsid w:val="00E531CB"/>
    <w:rsid w:val="00E5360D"/>
    <w:rsid w:val="00E53F61"/>
    <w:rsid w:val="00E548AE"/>
    <w:rsid w:val="00E55008"/>
    <w:rsid w:val="00E560B6"/>
    <w:rsid w:val="00E56CF2"/>
    <w:rsid w:val="00E577D4"/>
    <w:rsid w:val="00E57C44"/>
    <w:rsid w:val="00E57D2E"/>
    <w:rsid w:val="00E60C18"/>
    <w:rsid w:val="00E6105A"/>
    <w:rsid w:val="00E62078"/>
    <w:rsid w:val="00E62F65"/>
    <w:rsid w:val="00E63B75"/>
    <w:rsid w:val="00E64BC8"/>
    <w:rsid w:val="00E650DF"/>
    <w:rsid w:val="00E65FE1"/>
    <w:rsid w:val="00E70331"/>
    <w:rsid w:val="00E70831"/>
    <w:rsid w:val="00E7189A"/>
    <w:rsid w:val="00E729E6"/>
    <w:rsid w:val="00E73FB8"/>
    <w:rsid w:val="00E75E39"/>
    <w:rsid w:val="00E7604D"/>
    <w:rsid w:val="00E765EE"/>
    <w:rsid w:val="00E80F1E"/>
    <w:rsid w:val="00E82940"/>
    <w:rsid w:val="00E83741"/>
    <w:rsid w:val="00E842C8"/>
    <w:rsid w:val="00E8591D"/>
    <w:rsid w:val="00E85CD3"/>
    <w:rsid w:val="00E860D3"/>
    <w:rsid w:val="00E86B9C"/>
    <w:rsid w:val="00E87124"/>
    <w:rsid w:val="00E87201"/>
    <w:rsid w:val="00E91714"/>
    <w:rsid w:val="00E91E80"/>
    <w:rsid w:val="00E92B1A"/>
    <w:rsid w:val="00E948D0"/>
    <w:rsid w:val="00E951B6"/>
    <w:rsid w:val="00E95ED5"/>
    <w:rsid w:val="00E9662A"/>
    <w:rsid w:val="00E966B5"/>
    <w:rsid w:val="00E96734"/>
    <w:rsid w:val="00E9696F"/>
    <w:rsid w:val="00E96FDB"/>
    <w:rsid w:val="00E97CD8"/>
    <w:rsid w:val="00EA125A"/>
    <w:rsid w:val="00EA19DF"/>
    <w:rsid w:val="00EA291A"/>
    <w:rsid w:val="00EA2FB2"/>
    <w:rsid w:val="00EA2FBA"/>
    <w:rsid w:val="00EA310B"/>
    <w:rsid w:val="00EA41EF"/>
    <w:rsid w:val="00EA49CC"/>
    <w:rsid w:val="00EA7229"/>
    <w:rsid w:val="00EA7781"/>
    <w:rsid w:val="00EA7A02"/>
    <w:rsid w:val="00EA7E73"/>
    <w:rsid w:val="00EB0E2C"/>
    <w:rsid w:val="00EB22BB"/>
    <w:rsid w:val="00EB29C2"/>
    <w:rsid w:val="00EB3512"/>
    <w:rsid w:val="00EB4066"/>
    <w:rsid w:val="00EB4E1D"/>
    <w:rsid w:val="00EB5D50"/>
    <w:rsid w:val="00EB7465"/>
    <w:rsid w:val="00EC0D92"/>
    <w:rsid w:val="00EC33FE"/>
    <w:rsid w:val="00EC3491"/>
    <w:rsid w:val="00EC42B2"/>
    <w:rsid w:val="00EC4DEA"/>
    <w:rsid w:val="00EC50D1"/>
    <w:rsid w:val="00EC6E6A"/>
    <w:rsid w:val="00EC78BA"/>
    <w:rsid w:val="00ED06BC"/>
    <w:rsid w:val="00ED16B9"/>
    <w:rsid w:val="00ED2DFE"/>
    <w:rsid w:val="00ED2E18"/>
    <w:rsid w:val="00ED301E"/>
    <w:rsid w:val="00ED41BA"/>
    <w:rsid w:val="00ED6EAC"/>
    <w:rsid w:val="00ED71E5"/>
    <w:rsid w:val="00ED7AC4"/>
    <w:rsid w:val="00ED7EC3"/>
    <w:rsid w:val="00EE0020"/>
    <w:rsid w:val="00EE36B6"/>
    <w:rsid w:val="00EE67C3"/>
    <w:rsid w:val="00EE6DE2"/>
    <w:rsid w:val="00EE7382"/>
    <w:rsid w:val="00EE7B14"/>
    <w:rsid w:val="00EF03B8"/>
    <w:rsid w:val="00EF1FF2"/>
    <w:rsid w:val="00EF4927"/>
    <w:rsid w:val="00EF5CED"/>
    <w:rsid w:val="00EF65A6"/>
    <w:rsid w:val="00EF77C1"/>
    <w:rsid w:val="00F01CA1"/>
    <w:rsid w:val="00F01CCD"/>
    <w:rsid w:val="00F02111"/>
    <w:rsid w:val="00F029A0"/>
    <w:rsid w:val="00F02ACE"/>
    <w:rsid w:val="00F0350C"/>
    <w:rsid w:val="00F039E2"/>
    <w:rsid w:val="00F03D95"/>
    <w:rsid w:val="00F04051"/>
    <w:rsid w:val="00F05D46"/>
    <w:rsid w:val="00F05E19"/>
    <w:rsid w:val="00F0672A"/>
    <w:rsid w:val="00F111D5"/>
    <w:rsid w:val="00F12DB8"/>
    <w:rsid w:val="00F1509B"/>
    <w:rsid w:val="00F20494"/>
    <w:rsid w:val="00F207F2"/>
    <w:rsid w:val="00F217E4"/>
    <w:rsid w:val="00F218DB"/>
    <w:rsid w:val="00F222D7"/>
    <w:rsid w:val="00F22973"/>
    <w:rsid w:val="00F23218"/>
    <w:rsid w:val="00F23480"/>
    <w:rsid w:val="00F23939"/>
    <w:rsid w:val="00F23E50"/>
    <w:rsid w:val="00F25161"/>
    <w:rsid w:val="00F27806"/>
    <w:rsid w:val="00F27A46"/>
    <w:rsid w:val="00F27AB0"/>
    <w:rsid w:val="00F3162B"/>
    <w:rsid w:val="00F317F8"/>
    <w:rsid w:val="00F31F4F"/>
    <w:rsid w:val="00F32B25"/>
    <w:rsid w:val="00F345FD"/>
    <w:rsid w:val="00F3471B"/>
    <w:rsid w:val="00F35AC5"/>
    <w:rsid w:val="00F35D77"/>
    <w:rsid w:val="00F367F5"/>
    <w:rsid w:val="00F37B3C"/>
    <w:rsid w:val="00F4040F"/>
    <w:rsid w:val="00F40581"/>
    <w:rsid w:val="00F411BC"/>
    <w:rsid w:val="00F41317"/>
    <w:rsid w:val="00F41900"/>
    <w:rsid w:val="00F41EB7"/>
    <w:rsid w:val="00F41F2C"/>
    <w:rsid w:val="00F42DAE"/>
    <w:rsid w:val="00F45AD3"/>
    <w:rsid w:val="00F466FC"/>
    <w:rsid w:val="00F51EC2"/>
    <w:rsid w:val="00F53916"/>
    <w:rsid w:val="00F54C4D"/>
    <w:rsid w:val="00F5682C"/>
    <w:rsid w:val="00F57085"/>
    <w:rsid w:val="00F578F7"/>
    <w:rsid w:val="00F57BE4"/>
    <w:rsid w:val="00F57CEE"/>
    <w:rsid w:val="00F6063D"/>
    <w:rsid w:val="00F61B60"/>
    <w:rsid w:val="00F61CA4"/>
    <w:rsid w:val="00F61D36"/>
    <w:rsid w:val="00F642CB"/>
    <w:rsid w:val="00F645B2"/>
    <w:rsid w:val="00F64650"/>
    <w:rsid w:val="00F6586F"/>
    <w:rsid w:val="00F67273"/>
    <w:rsid w:val="00F70C0D"/>
    <w:rsid w:val="00F70D87"/>
    <w:rsid w:val="00F7263A"/>
    <w:rsid w:val="00F72BB1"/>
    <w:rsid w:val="00F73657"/>
    <w:rsid w:val="00F74387"/>
    <w:rsid w:val="00F743F0"/>
    <w:rsid w:val="00F75210"/>
    <w:rsid w:val="00F7562B"/>
    <w:rsid w:val="00F761D7"/>
    <w:rsid w:val="00F77062"/>
    <w:rsid w:val="00F770DB"/>
    <w:rsid w:val="00F77B60"/>
    <w:rsid w:val="00F828C7"/>
    <w:rsid w:val="00F83799"/>
    <w:rsid w:val="00F83DD4"/>
    <w:rsid w:val="00F83E84"/>
    <w:rsid w:val="00F846E3"/>
    <w:rsid w:val="00F849DA"/>
    <w:rsid w:val="00F84AC7"/>
    <w:rsid w:val="00F8649B"/>
    <w:rsid w:val="00F86D00"/>
    <w:rsid w:val="00F86D83"/>
    <w:rsid w:val="00F87ECB"/>
    <w:rsid w:val="00F9135A"/>
    <w:rsid w:val="00F916CF"/>
    <w:rsid w:val="00F9223A"/>
    <w:rsid w:val="00F92FCB"/>
    <w:rsid w:val="00F9527C"/>
    <w:rsid w:val="00F95297"/>
    <w:rsid w:val="00F955AA"/>
    <w:rsid w:val="00F9588D"/>
    <w:rsid w:val="00F960D4"/>
    <w:rsid w:val="00FA0A25"/>
    <w:rsid w:val="00FA0D50"/>
    <w:rsid w:val="00FA1213"/>
    <w:rsid w:val="00FA14A6"/>
    <w:rsid w:val="00FA242A"/>
    <w:rsid w:val="00FA32F7"/>
    <w:rsid w:val="00FA34A6"/>
    <w:rsid w:val="00FA37EF"/>
    <w:rsid w:val="00FA39DC"/>
    <w:rsid w:val="00FA5AB5"/>
    <w:rsid w:val="00FA5F64"/>
    <w:rsid w:val="00FB03C8"/>
    <w:rsid w:val="00FB09B2"/>
    <w:rsid w:val="00FB2C3C"/>
    <w:rsid w:val="00FB5D51"/>
    <w:rsid w:val="00FB67E2"/>
    <w:rsid w:val="00FB7C76"/>
    <w:rsid w:val="00FC0187"/>
    <w:rsid w:val="00FC0A2C"/>
    <w:rsid w:val="00FC0B88"/>
    <w:rsid w:val="00FC1193"/>
    <w:rsid w:val="00FC17B4"/>
    <w:rsid w:val="00FC3326"/>
    <w:rsid w:val="00FC5538"/>
    <w:rsid w:val="00FC6D1C"/>
    <w:rsid w:val="00FD0EA0"/>
    <w:rsid w:val="00FD0EEF"/>
    <w:rsid w:val="00FD6060"/>
    <w:rsid w:val="00FD6719"/>
    <w:rsid w:val="00FE04A7"/>
    <w:rsid w:val="00FE05D8"/>
    <w:rsid w:val="00FE17FD"/>
    <w:rsid w:val="00FE2097"/>
    <w:rsid w:val="00FE41E4"/>
    <w:rsid w:val="00FE4A60"/>
    <w:rsid w:val="00FE4BFD"/>
    <w:rsid w:val="00FE513E"/>
    <w:rsid w:val="00FE51A0"/>
    <w:rsid w:val="00FE5FBC"/>
    <w:rsid w:val="00FE69F2"/>
    <w:rsid w:val="00FE6D4C"/>
    <w:rsid w:val="00FE79B7"/>
    <w:rsid w:val="00FF0E4E"/>
    <w:rsid w:val="00FF2465"/>
    <w:rsid w:val="00FF2F5F"/>
    <w:rsid w:val="00FF33A0"/>
    <w:rsid w:val="00FF3443"/>
    <w:rsid w:val="00FF3551"/>
    <w:rsid w:val="00FF40C3"/>
    <w:rsid w:val="00FF4B99"/>
    <w:rsid w:val="00FF5E6A"/>
    <w:rsid w:val="00FF6801"/>
    <w:rsid w:val="00FF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F2D83A"/>
  <w15:docId w15:val="{23A435B1-F0A3-4804-97E5-4D71709C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0FA0"/>
  </w:style>
  <w:style w:type="paragraph" w:styleId="Heading1">
    <w:name w:val="heading 1"/>
    <w:next w:val="Heading2"/>
    <w:link w:val="Heading1Char"/>
    <w:qFormat/>
    <w:rsid w:val="00B51F6B"/>
    <w:pPr>
      <w:keepNext/>
      <w:suppressAutoHyphens/>
      <w:spacing w:before="240" w:after="0" w:line="720" w:lineRule="exact"/>
      <w:ind w:right="576"/>
      <w:outlineLvl w:val="0"/>
    </w:pPr>
    <w:rPr>
      <w:rFonts w:ascii="Arial" w:eastAsia="PMingLiU" w:hAnsi="Arial" w:cs="Times New Roman"/>
      <w:b/>
      <w:spacing w:val="-20"/>
      <w:sz w:val="56"/>
      <w:szCs w:val="60"/>
    </w:rPr>
  </w:style>
  <w:style w:type="paragraph" w:styleId="Heading2">
    <w:name w:val="heading 2"/>
    <w:next w:val="Normal"/>
    <w:link w:val="Heading2Char"/>
    <w:qFormat/>
    <w:rsid w:val="00931348"/>
    <w:pPr>
      <w:keepNext/>
      <w:spacing w:before="120" w:after="0" w:line="320" w:lineRule="atLeast"/>
      <w:outlineLvl w:val="1"/>
    </w:pPr>
    <w:rPr>
      <w:rFonts w:ascii="Arial" w:eastAsia="PMingLiU" w:hAnsi="Arial" w:cs="Times New Roman"/>
      <w:b/>
      <w:kern w:val="22"/>
      <w:sz w:val="32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1083E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1536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Heading4"/>
    <w:next w:val="Normal"/>
    <w:link w:val="Heading5Char"/>
    <w:qFormat/>
    <w:rsid w:val="0015360E"/>
    <w:pPr>
      <w:keepLines w:val="0"/>
      <w:suppressAutoHyphens/>
      <w:spacing w:before="400" w:after="120" w:line="240" w:lineRule="atLeast"/>
      <w:outlineLvl w:val="4"/>
    </w:pPr>
    <w:rPr>
      <w:rFonts w:ascii="GillSans" w:eastAsia="PMingLiU" w:hAnsi="GillSans" w:cs="Times New Roman"/>
      <w:b w:val="0"/>
      <w:bCs w:val="0"/>
      <w:i w:val="0"/>
      <w:iCs w:val="0"/>
      <w:color w:val="auto"/>
      <w:sz w:val="24"/>
      <w:szCs w:val="18"/>
    </w:rPr>
  </w:style>
  <w:style w:type="paragraph" w:styleId="Heading6">
    <w:name w:val="heading 6"/>
    <w:basedOn w:val="Heading5"/>
    <w:link w:val="Heading6Char"/>
    <w:qFormat/>
    <w:rsid w:val="0015360E"/>
    <w:pPr>
      <w:numPr>
        <w:ilvl w:val="5"/>
        <w:numId w:val="8"/>
      </w:numPr>
      <w:tabs>
        <w:tab w:val="clear" w:pos="1152"/>
        <w:tab w:val="num" w:pos="1080"/>
      </w:tabs>
      <w:spacing w:after="0"/>
      <w:ind w:left="1080" w:hanging="3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15360E"/>
    <w:pPr>
      <w:numPr>
        <w:ilvl w:val="6"/>
        <w:numId w:val="8"/>
      </w:numPr>
      <w:tabs>
        <w:tab w:val="clear" w:pos="1296"/>
        <w:tab w:val="num" w:pos="1080"/>
      </w:tabs>
      <w:spacing w:after="240" w:line="300" w:lineRule="atLeast"/>
      <w:ind w:left="1080" w:hanging="360"/>
      <w:outlineLvl w:val="6"/>
    </w:pPr>
    <w:rPr>
      <w:rFonts w:ascii="Times New Roman" w:eastAsia="PMingLiU" w:hAnsi="Times New Roman" w:cs="Times New Roman"/>
      <w:b/>
      <w:i/>
      <w:sz w:val="20"/>
    </w:rPr>
  </w:style>
  <w:style w:type="paragraph" w:styleId="Heading8">
    <w:name w:val="heading 8"/>
    <w:basedOn w:val="Normal"/>
    <w:next w:val="Normal"/>
    <w:link w:val="Heading8Char"/>
    <w:qFormat/>
    <w:rsid w:val="0015360E"/>
    <w:pPr>
      <w:numPr>
        <w:ilvl w:val="7"/>
        <w:numId w:val="8"/>
      </w:numPr>
      <w:tabs>
        <w:tab w:val="clear" w:pos="1440"/>
        <w:tab w:val="num" w:pos="1080"/>
      </w:tabs>
      <w:spacing w:after="240" w:line="300" w:lineRule="atLeast"/>
      <w:ind w:left="1080" w:hanging="360"/>
      <w:outlineLvl w:val="7"/>
    </w:pPr>
    <w:rPr>
      <w:rFonts w:ascii="Times New Roman" w:eastAsia="PMingLiU" w:hAnsi="Times New Roman" w:cs="Times New Roman"/>
      <w:i/>
      <w:sz w:val="20"/>
    </w:rPr>
  </w:style>
  <w:style w:type="paragraph" w:styleId="Heading9">
    <w:name w:val="heading 9"/>
    <w:basedOn w:val="Normal"/>
    <w:next w:val="Normal"/>
    <w:link w:val="Heading9Char"/>
    <w:qFormat/>
    <w:rsid w:val="0015360E"/>
    <w:pPr>
      <w:numPr>
        <w:ilvl w:val="8"/>
        <w:numId w:val="8"/>
      </w:numPr>
      <w:tabs>
        <w:tab w:val="clear" w:pos="1584"/>
        <w:tab w:val="num" w:pos="1080"/>
      </w:tabs>
      <w:spacing w:after="240" w:line="300" w:lineRule="atLeast"/>
      <w:ind w:left="1080" w:hanging="360"/>
      <w:outlineLvl w:val="8"/>
    </w:pPr>
    <w:rPr>
      <w:rFonts w:ascii="Times New Roman" w:eastAsia="PMingLiU" w:hAnsi="Times New Roman" w:cs="Times New Roman"/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51F6B"/>
    <w:rPr>
      <w:rFonts w:ascii="Arial" w:eastAsia="PMingLiU" w:hAnsi="Arial" w:cs="Times New Roman"/>
      <w:b/>
      <w:spacing w:val="-20"/>
      <w:sz w:val="56"/>
      <w:szCs w:val="60"/>
    </w:rPr>
  </w:style>
  <w:style w:type="character" w:customStyle="1" w:styleId="Heading2Char">
    <w:name w:val="Heading 2 Char"/>
    <w:basedOn w:val="DefaultParagraphFont"/>
    <w:link w:val="Heading2"/>
    <w:rsid w:val="00931348"/>
    <w:rPr>
      <w:rFonts w:ascii="Arial" w:eastAsia="PMingLiU" w:hAnsi="Arial" w:cs="Times New Roman"/>
      <w:b/>
      <w:kern w:val="22"/>
      <w:sz w:val="32"/>
      <w:szCs w:val="28"/>
    </w:rPr>
  </w:style>
  <w:style w:type="paragraph" w:styleId="Header">
    <w:name w:val="header"/>
    <w:basedOn w:val="Normal"/>
    <w:link w:val="HeaderChar"/>
    <w:uiPriority w:val="99"/>
    <w:rsid w:val="0015360E"/>
    <w:pPr>
      <w:tabs>
        <w:tab w:val="right" w:pos="8190"/>
      </w:tabs>
      <w:spacing w:after="240" w:line="300" w:lineRule="atLeast"/>
    </w:pPr>
    <w:rPr>
      <w:rFonts w:ascii="Arial" w:eastAsia="PMingLiU" w:hAnsi="Arial" w:cs="Times New Roman"/>
      <w:b/>
      <w:smallCaps/>
      <w:spacing w:val="20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15360E"/>
    <w:rPr>
      <w:rFonts w:ascii="Arial" w:eastAsia="PMingLiU" w:hAnsi="Arial" w:cs="Times New Roman"/>
      <w:b/>
      <w:smallCaps/>
      <w:spacing w:val="20"/>
      <w:sz w:val="16"/>
      <w:szCs w:val="16"/>
    </w:rPr>
  </w:style>
  <w:style w:type="paragraph" w:styleId="ListBullet">
    <w:name w:val="List Bullet"/>
    <w:basedOn w:val="Normal"/>
    <w:qFormat/>
    <w:rsid w:val="0015360E"/>
    <w:pPr>
      <w:spacing w:after="120" w:line="300" w:lineRule="atLeast"/>
    </w:pPr>
    <w:rPr>
      <w:rFonts w:ascii="Times New Roman" w:eastAsia="PMingLiU" w:hAnsi="Times New Roman" w:cs="Times New Roman"/>
      <w:u w:color="FFFFFF"/>
    </w:rPr>
  </w:style>
  <w:style w:type="character" w:styleId="Hyperlink">
    <w:name w:val="Hyperlink"/>
    <w:uiPriority w:val="99"/>
    <w:rsid w:val="0015360E"/>
    <w:rPr>
      <w:rFonts w:ascii="Arial" w:hAnsi="Arial"/>
      <w:color w:val="0000FF"/>
      <w:sz w:val="20"/>
      <w:u w:val="single"/>
    </w:rPr>
  </w:style>
  <w:style w:type="paragraph" w:styleId="ListContinue">
    <w:name w:val="List Continue"/>
    <w:basedOn w:val="Normal"/>
    <w:rsid w:val="0015360E"/>
    <w:pPr>
      <w:spacing w:before="120" w:after="180" w:line="300" w:lineRule="atLeast"/>
    </w:pPr>
    <w:rPr>
      <w:rFonts w:ascii="Times New Roman" w:eastAsia="PMingLiU" w:hAnsi="Times New Roman" w:cs="Times New Roman"/>
    </w:rPr>
  </w:style>
  <w:style w:type="paragraph" w:customStyle="1" w:styleId="GenderQuestion">
    <w:name w:val="Gender Question"/>
    <w:basedOn w:val="Normal"/>
    <w:qFormat/>
    <w:rsid w:val="0015360E"/>
    <w:pPr>
      <w:keepNext/>
      <w:pBdr>
        <w:bottom w:val="single" w:sz="4" w:space="1" w:color="auto"/>
      </w:pBdr>
      <w:spacing w:before="240" w:after="120" w:line="300" w:lineRule="atLeast"/>
    </w:pPr>
    <w:rPr>
      <w:rFonts w:ascii="Times New Roman" w:eastAsia="PMingLiU" w:hAnsi="Times New Roman" w:cs="Times New Roman"/>
      <w:b/>
      <w:smallCaps/>
      <w:szCs w:val="24"/>
    </w:rPr>
  </w:style>
  <w:style w:type="character" w:customStyle="1" w:styleId="Heading3Char">
    <w:name w:val="Heading 3 Char"/>
    <w:basedOn w:val="DefaultParagraphFont"/>
    <w:link w:val="Heading3"/>
    <w:rsid w:val="0021083E"/>
    <w:rPr>
      <w:rFonts w:ascii="Arial" w:eastAsiaTheme="majorEastAsia" w:hAnsi="Arial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rsid w:val="001536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Bullet2">
    <w:name w:val="List Bullet 2"/>
    <w:basedOn w:val="Normal"/>
    <w:unhideWhenUsed/>
    <w:qFormat/>
    <w:rsid w:val="0015360E"/>
    <w:pPr>
      <w:numPr>
        <w:numId w:val="5"/>
      </w:numPr>
      <w:contextualSpacing/>
    </w:pPr>
  </w:style>
  <w:style w:type="character" w:customStyle="1" w:styleId="Heading5Char">
    <w:name w:val="Heading 5 Char"/>
    <w:basedOn w:val="DefaultParagraphFont"/>
    <w:link w:val="Heading5"/>
    <w:rsid w:val="0015360E"/>
    <w:rPr>
      <w:rFonts w:ascii="GillSans" w:eastAsia="PMingLiU" w:hAnsi="GillSans" w:cs="Times New Roman"/>
      <w:sz w:val="24"/>
      <w:szCs w:val="18"/>
    </w:rPr>
  </w:style>
  <w:style w:type="character" w:customStyle="1" w:styleId="Heading6Char">
    <w:name w:val="Heading 6 Char"/>
    <w:basedOn w:val="DefaultParagraphFont"/>
    <w:link w:val="Heading6"/>
    <w:rsid w:val="0015360E"/>
    <w:rPr>
      <w:rFonts w:ascii="GillSans" w:eastAsia="PMingLiU" w:hAnsi="GillSans" w:cs="Times New Roman"/>
      <w:i/>
      <w:sz w:val="24"/>
      <w:szCs w:val="18"/>
    </w:rPr>
  </w:style>
  <w:style w:type="character" w:customStyle="1" w:styleId="Heading7Char">
    <w:name w:val="Heading 7 Char"/>
    <w:basedOn w:val="DefaultParagraphFont"/>
    <w:link w:val="Heading7"/>
    <w:rsid w:val="0015360E"/>
    <w:rPr>
      <w:rFonts w:ascii="Times New Roman" w:eastAsia="PMingLiU" w:hAnsi="Times New Roman" w:cs="Times New Roman"/>
      <w:b/>
      <w:i/>
      <w:sz w:val="20"/>
    </w:rPr>
  </w:style>
  <w:style w:type="character" w:customStyle="1" w:styleId="Heading8Char">
    <w:name w:val="Heading 8 Char"/>
    <w:basedOn w:val="DefaultParagraphFont"/>
    <w:link w:val="Heading8"/>
    <w:rsid w:val="0015360E"/>
    <w:rPr>
      <w:rFonts w:ascii="Times New Roman" w:eastAsia="PMingLiU" w:hAnsi="Times New Roman" w:cs="Times New Roman"/>
      <w:i/>
      <w:sz w:val="20"/>
    </w:rPr>
  </w:style>
  <w:style w:type="character" w:customStyle="1" w:styleId="Heading9Char">
    <w:name w:val="Heading 9 Char"/>
    <w:basedOn w:val="DefaultParagraphFont"/>
    <w:link w:val="Heading9"/>
    <w:rsid w:val="0015360E"/>
    <w:rPr>
      <w:rFonts w:ascii="Times New Roman" w:eastAsia="PMingLiU" w:hAnsi="Times New Roman" w:cs="Times New Roman"/>
      <w:i/>
      <w:sz w:val="20"/>
    </w:rPr>
  </w:style>
  <w:style w:type="paragraph" w:styleId="BalloonText">
    <w:name w:val="Balloon Text"/>
    <w:basedOn w:val="Normal"/>
    <w:link w:val="BalloonTextChar1"/>
    <w:semiHidden/>
    <w:rsid w:val="0015360E"/>
    <w:pPr>
      <w:spacing w:after="240" w:line="320" w:lineRule="exact"/>
      <w:jc w:val="both"/>
    </w:pPr>
    <w:rPr>
      <w:rFonts w:ascii="Tahoma" w:eastAsia="PMingLiU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15360E"/>
    <w:rPr>
      <w:rFonts w:ascii="Tahoma" w:hAnsi="Tahoma" w:cs="Tahoma"/>
      <w:sz w:val="16"/>
      <w:szCs w:val="16"/>
    </w:rPr>
  </w:style>
  <w:style w:type="paragraph" w:customStyle="1" w:styleId="Normalhalflineafter">
    <w:name w:val="Normal half line after"/>
    <w:basedOn w:val="Normal"/>
    <w:qFormat/>
    <w:rsid w:val="0015360E"/>
    <w:pPr>
      <w:spacing w:after="120" w:line="300" w:lineRule="atLeast"/>
    </w:pPr>
    <w:rPr>
      <w:rFonts w:ascii="Times New Roman" w:eastAsia="PMingLiU" w:hAnsi="Times New Roman" w:cs="Times New Roman"/>
    </w:rPr>
  </w:style>
  <w:style w:type="paragraph" w:styleId="FootnoteText">
    <w:name w:val="footnote text"/>
    <w:link w:val="FootnoteTextChar"/>
    <w:uiPriority w:val="99"/>
    <w:semiHidden/>
    <w:rsid w:val="0015360E"/>
    <w:pPr>
      <w:spacing w:after="100" w:line="220" w:lineRule="atLeast"/>
      <w:ind w:firstLine="144"/>
    </w:pPr>
    <w:rPr>
      <w:rFonts w:ascii="Adobe Garamond Pro" w:eastAsia="PMingLiU" w:hAnsi="Adobe Garamond Pro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360E"/>
    <w:rPr>
      <w:rFonts w:ascii="Adobe Garamond Pro" w:eastAsia="PMingLiU" w:hAnsi="Adobe Garamond Pro" w:cs="Times New Roman"/>
      <w:sz w:val="20"/>
      <w:szCs w:val="20"/>
    </w:rPr>
  </w:style>
  <w:style w:type="character" w:styleId="FootnoteReference">
    <w:name w:val="footnote reference"/>
    <w:uiPriority w:val="99"/>
    <w:semiHidden/>
    <w:rsid w:val="0015360E"/>
    <w:rPr>
      <w:rFonts w:ascii="Adobe Garamond Pro" w:hAnsi="Adobe Garamond Pro"/>
      <w:position w:val="6"/>
      <w:sz w:val="16"/>
      <w:szCs w:val="15"/>
      <w:vertAlign w:val="baseline"/>
    </w:rPr>
  </w:style>
  <w:style w:type="paragraph" w:customStyle="1" w:styleId="Normalhalflinebefore">
    <w:name w:val="Normal half line before"/>
    <w:basedOn w:val="Normal"/>
    <w:rsid w:val="0015360E"/>
    <w:pPr>
      <w:spacing w:before="120" w:after="240" w:line="300" w:lineRule="atLeast"/>
    </w:pPr>
    <w:rPr>
      <w:rFonts w:ascii="Times New Roman" w:eastAsia="PMingLiU" w:hAnsi="Times New Roman" w:cs="Times New Roman"/>
    </w:rPr>
  </w:style>
  <w:style w:type="character" w:styleId="PageNumber">
    <w:name w:val="page number"/>
    <w:rsid w:val="0015360E"/>
    <w:rPr>
      <w:rFonts w:ascii="Arial Black" w:hAnsi="Arial Black"/>
      <w:dstrike w:val="0"/>
      <w:color w:val="auto"/>
      <w:sz w:val="18"/>
      <w:szCs w:val="20"/>
      <w:u w:val="none"/>
      <w:vertAlign w:val="baseline"/>
    </w:rPr>
  </w:style>
  <w:style w:type="paragraph" w:styleId="Bibliography">
    <w:name w:val="Bibliography"/>
    <w:basedOn w:val="Normal"/>
    <w:rsid w:val="0015360E"/>
    <w:pPr>
      <w:spacing w:after="240" w:line="300" w:lineRule="atLeast"/>
      <w:ind w:left="360" w:hanging="360"/>
    </w:pPr>
    <w:rPr>
      <w:rFonts w:ascii="Times New Roman" w:eastAsia="PMingLiU" w:hAnsi="Times New Roman" w:cs="Times New Roman"/>
    </w:rPr>
  </w:style>
  <w:style w:type="paragraph" w:styleId="BodyTextIndent2">
    <w:name w:val="Body Text Indent 2"/>
    <w:basedOn w:val="Normal"/>
    <w:link w:val="BodyTextIndent2Char"/>
    <w:rsid w:val="0015360E"/>
    <w:pPr>
      <w:spacing w:after="120" w:line="480" w:lineRule="auto"/>
      <w:ind w:left="360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5360E"/>
    <w:rPr>
      <w:rFonts w:ascii="Book Antiqua" w:eastAsia="PMingLiU" w:hAnsi="Book Antiqua" w:cs="Times New Roman"/>
      <w:sz w:val="19"/>
      <w:szCs w:val="20"/>
    </w:rPr>
  </w:style>
  <w:style w:type="paragraph" w:customStyle="1" w:styleId="Tablehead">
    <w:name w:val="Table head"/>
    <w:basedOn w:val="Normal"/>
    <w:rsid w:val="0015360E"/>
    <w:pPr>
      <w:keepNext/>
      <w:spacing w:before="60" w:after="60" w:line="240" w:lineRule="auto"/>
      <w:jc w:val="center"/>
    </w:pPr>
    <w:rPr>
      <w:rFonts w:ascii="GillSans" w:eastAsia="PMingLiU" w:hAnsi="GillSans" w:cs="Times New Roman"/>
      <w:b/>
      <w:sz w:val="16"/>
    </w:rPr>
  </w:style>
  <w:style w:type="paragraph" w:customStyle="1" w:styleId="Tabletext">
    <w:name w:val="Table text"/>
    <w:rsid w:val="0015360E"/>
    <w:pPr>
      <w:spacing w:before="60" w:after="60" w:line="200" w:lineRule="atLeast"/>
    </w:pPr>
    <w:rPr>
      <w:rFonts w:ascii="Adobe Garamond Pro" w:eastAsia="PMingLiU" w:hAnsi="Adobe Garamond Pro" w:cs="Times New Roman"/>
      <w:sz w:val="16"/>
      <w:szCs w:val="20"/>
    </w:rPr>
  </w:style>
  <w:style w:type="paragraph" w:styleId="Subtitle">
    <w:name w:val="Subtitle"/>
    <w:basedOn w:val="Normal"/>
    <w:link w:val="SubtitleChar"/>
    <w:qFormat/>
    <w:rsid w:val="0015360E"/>
    <w:pPr>
      <w:spacing w:after="60" w:line="300" w:lineRule="atLeast"/>
      <w:outlineLvl w:val="1"/>
    </w:pPr>
    <w:rPr>
      <w:rFonts w:ascii="Times New Roman" w:eastAsia="PMingLiU" w:hAnsi="Times New Roman" w:cs="Times New Roman"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15360E"/>
    <w:rPr>
      <w:rFonts w:ascii="Times New Roman" w:eastAsia="PMingLiU" w:hAnsi="Times New Roman" w:cs="Times New Roman"/>
      <w:sz w:val="28"/>
      <w:szCs w:val="24"/>
    </w:rPr>
  </w:style>
  <w:style w:type="character" w:customStyle="1" w:styleId="graphics2ndlineformatting">
    <w:name w:val="graphics 2nd line formatting"/>
    <w:qFormat/>
    <w:rsid w:val="0015360E"/>
    <w:rPr>
      <w:rFonts w:ascii="Times New Roman" w:hAnsi="Times New Roman"/>
      <w:i/>
      <w:sz w:val="18"/>
      <w:szCs w:val="20"/>
    </w:rPr>
  </w:style>
  <w:style w:type="paragraph" w:customStyle="1" w:styleId="Illustrations">
    <w:name w:val="Illustrations"/>
    <w:basedOn w:val="Heading3"/>
    <w:rsid w:val="0015360E"/>
    <w:pPr>
      <w:keepLines w:val="0"/>
      <w:suppressAutoHyphens/>
      <w:spacing w:before="400" w:after="60" w:line="280" w:lineRule="atLeast"/>
      <w:outlineLvl w:val="9"/>
    </w:pPr>
    <w:rPr>
      <w:rFonts w:eastAsia="PMingLiU" w:cs="Times New Roman"/>
      <w:bCs w:val="0"/>
      <w:color w:val="auto"/>
      <w:sz w:val="28"/>
      <w:lang w:val="en-GB"/>
    </w:rPr>
  </w:style>
  <w:style w:type="paragraph" w:customStyle="1" w:styleId="Heading0">
    <w:name w:val="Heading 0"/>
    <w:next w:val="Normal"/>
    <w:rsid w:val="0015360E"/>
    <w:pPr>
      <w:spacing w:before="1920" w:after="360" w:line="240" w:lineRule="auto"/>
    </w:pPr>
    <w:rPr>
      <w:rFonts w:ascii="GillSans" w:eastAsia="PMingLiU" w:hAnsi="GillSans" w:cs="Times New Roman"/>
      <w:spacing w:val="-20"/>
      <w:sz w:val="60"/>
      <w:szCs w:val="60"/>
    </w:rPr>
  </w:style>
  <w:style w:type="paragraph" w:customStyle="1" w:styleId="Illustrationssubhead">
    <w:name w:val="Illustrations subhead"/>
    <w:basedOn w:val="Heading4"/>
    <w:rsid w:val="0015360E"/>
    <w:pPr>
      <w:keepLines w:val="0"/>
      <w:suppressAutoHyphens/>
      <w:spacing w:before="400" w:after="60" w:line="240" w:lineRule="atLeast"/>
    </w:pPr>
    <w:rPr>
      <w:rFonts w:ascii="Arial" w:eastAsia="PMingLiU" w:hAnsi="Arial" w:cs="Times New Roman"/>
      <w:bCs w:val="0"/>
      <w:i w:val="0"/>
      <w:iCs w:val="0"/>
      <w:color w:val="auto"/>
      <w:sz w:val="18"/>
      <w:szCs w:val="18"/>
      <w:lang w:val="en-GB"/>
    </w:rPr>
  </w:style>
  <w:style w:type="paragraph" w:styleId="TOC1">
    <w:name w:val="toc 1"/>
    <w:basedOn w:val="Normal"/>
    <w:next w:val="Normal"/>
    <w:uiPriority w:val="39"/>
    <w:qFormat/>
    <w:rsid w:val="0015360E"/>
    <w:pPr>
      <w:tabs>
        <w:tab w:val="left" w:pos="360"/>
        <w:tab w:val="right" w:pos="7920"/>
      </w:tabs>
      <w:spacing w:before="120" w:after="60" w:line="300" w:lineRule="atLeast"/>
      <w:ind w:left="360" w:right="720" w:hanging="360"/>
      <w:outlineLvl w:val="0"/>
    </w:pPr>
    <w:rPr>
      <w:rFonts w:ascii="Arial" w:eastAsia="PMingLiU" w:hAnsi="Arial" w:cs="Times New Roman"/>
      <w:b/>
      <w:noProof/>
      <w:sz w:val="20"/>
    </w:rPr>
  </w:style>
  <w:style w:type="paragraph" w:customStyle="1" w:styleId="reportsubtitle">
    <w:name w:val="report subtitle"/>
    <w:basedOn w:val="Normal"/>
    <w:rsid w:val="0015360E"/>
    <w:pPr>
      <w:spacing w:after="0" w:line="300" w:lineRule="atLeast"/>
    </w:pPr>
    <w:rPr>
      <w:rFonts w:ascii="Arial" w:eastAsia="PMingLiU" w:hAnsi="Arial" w:cs="Times New Roman"/>
      <w:sz w:val="32"/>
      <w:szCs w:val="28"/>
    </w:rPr>
  </w:style>
  <w:style w:type="paragraph" w:customStyle="1" w:styleId="ReportTitle">
    <w:name w:val="Report Title"/>
    <w:basedOn w:val="Normal"/>
    <w:rsid w:val="0015360E"/>
    <w:pPr>
      <w:spacing w:before="1200" w:after="0" w:line="300" w:lineRule="atLeast"/>
    </w:pPr>
    <w:rPr>
      <w:rFonts w:ascii="GillSans" w:eastAsia="PMingLiU" w:hAnsi="GillSans" w:cs="Times New Roman"/>
      <w:b/>
      <w:sz w:val="60"/>
      <w:szCs w:val="52"/>
    </w:rPr>
  </w:style>
  <w:style w:type="paragraph" w:customStyle="1" w:styleId="technotebody">
    <w:name w:val="technote body"/>
    <w:rsid w:val="0015360E"/>
    <w:pPr>
      <w:spacing w:after="60" w:line="240" w:lineRule="auto"/>
      <w:jc w:val="both"/>
    </w:pPr>
    <w:rPr>
      <w:rFonts w:ascii="Times New Roman" w:eastAsia="PMingLiU" w:hAnsi="Times New Roman" w:cs="Times New Roman"/>
      <w:sz w:val="16"/>
      <w:szCs w:val="14"/>
    </w:rPr>
  </w:style>
  <w:style w:type="paragraph" w:styleId="Footer">
    <w:name w:val="footer"/>
    <w:basedOn w:val="Normal"/>
    <w:link w:val="FooterChar"/>
    <w:uiPriority w:val="99"/>
    <w:rsid w:val="0015360E"/>
    <w:pPr>
      <w:tabs>
        <w:tab w:val="center" w:pos="4320"/>
        <w:tab w:val="right" w:pos="8640"/>
      </w:tabs>
      <w:spacing w:after="240" w:line="300" w:lineRule="atLeast"/>
    </w:pPr>
    <w:rPr>
      <w:rFonts w:ascii="Adobe Garamond Pro" w:eastAsia="PMingLiU" w:hAnsi="Adobe Garamond Pro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5360E"/>
    <w:rPr>
      <w:rFonts w:ascii="Adobe Garamond Pro" w:eastAsia="PMingLiU" w:hAnsi="Adobe Garamond Pro" w:cs="Times New Roman"/>
    </w:rPr>
  </w:style>
  <w:style w:type="paragraph" w:customStyle="1" w:styleId="Bullet2">
    <w:name w:val="Bullet 2"/>
    <w:basedOn w:val="Normal"/>
    <w:rsid w:val="0015360E"/>
    <w:pPr>
      <w:numPr>
        <w:numId w:val="6"/>
      </w:numPr>
      <w:spacing w:after="240" w:line="300" w:lineRule="atLeast"/>
    </w:pPr>
    <w:rPr>
      <w:rFonts w:ascii="Times New Roman" w:eastAsia="PMingLiU" w:hAnsi="Times New Roman" w:cs="Times New Roman"/>
    </w:rPr>
  </w:style>
  <w:style w:type="paragraph" w:styleId="EndnoteText">
    <w:name w:val="endnote text"/>
    <w:basedOn w:val="Normal"/>
    <w:link w:val="EndnoteTextChar"/>
    <w:uiPriority w:val="99"/>
    <w:rsid w:val="0015360E"/>
    <w:pPr>
      <w:spacing w:after="0" w:line="240" w:lineRule="auto"/>
    </w:pPr>
    <w:rPr>
      <w:rFonts w:ascii="Times New Roman" w:eastAsia="PMingLiU" w:hAnsi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5360E"/>
    <w:rPr>
      <w:rFonts w:ascii="Times New Roman" w:eastAsia="PMingLiU" w:hAnsi="Times New Roman" w:cs="Times New Roman"/>
      <w:szCs w:val="20"/>
    </w:rPr>
  </w:style>
  <w:style w:type="character" w:styleId="EndnoteReference">
    <w:name w:val="endnote reference"/>
    <w:uiPriority w:val="99"/>
    <w:rsid w:val="0015360E"/>
    <w:rPr>
      <w:vertAlign w:val="superscript"/>
    </w:rPr>
  </w:style>
  <w:style w:type="paragraph" w:customStyle="1" w:styleId="Technotehead">
    <w:name w:val="Technote head"/>
    <w:rsid w:val="0015360E"/>
    <w:pPr>
      <w:spacing w:before="360" w:after="120" w:line="240" w:lineRule="auto"/>
      <w:jc w:val="both"/>
    </w:pPr>
    <w:rPr>
      <w:rFonts w:ascii="Arial" w:eastAsia="PMingLiU" w:hAnsi="Arial" w:cs="Times New Roman"/>
      <w:b/>
      <w:bCs/>
      <w:caps/>
      <w:sz w:val="18"/>
      <w:szCs w:val="18"/>
    </w:rPr>
  </w:style>
  <w:style w:type="paragraph" w:customStyle="1" w:styleId="Technotehead2">
    <w:name w:val="Technote head 2"/>
    <w:rsid w:val="0015360E"/>
    <w:pPr>
      <w:keepNext/>
      <w:spacing w:before="240" w:after="120" w:line="240" w:lineRule="auto"/>
    </w:pPr>
    <w:rPr>
      <w:rFonts w:ascii="Times New Roman" w:eastAsia="PMingLiU" w:hAnsi="Times New Roman" w:cs="Times New Roman"/>
      <w:b/>
      <w:bCs/>
      <w:sz w:val="16"/>
      <w:szCs w:val="14"/>
    </w:rPr>
  </w:style>
  <w:style w:type="paragraph" w:customStyle="1" w:styleId="TOC1bis">
    <w:name w:val="TOC 1 bis"/>
    <w:basedOn w:val="TOC1"/>
    <w:rsid w:val="0015360E"/>
    <w:pPr>
      <w:spacing w:after="120"/>
    </w:pPr>
  </w:style>
  <w:style w:type="paragraph" w:customStyle="1" w:styleId="Tablebullet">
    <w:name w:val="Table bullet"/>
    <w:basedOn w:val="Tabletext"/>
    <w:rsid w:val="0015360E"/>
    <w:pPr>
      <w:numPr>
        <w:numId w:val="14"/>
      </w:numPr>
      <w:spacing w:line="240" w:lineRule="exact"/>
    </w:pPr>
  </w:style>
  <w:style w:type="paragraph" w:customStyle="1" w:styleId="Tablenumber">
    <w:name w:val="Table number"/>
    <w:basedOn w:val="Exhibitnumber"/>
    <w:rsid w:val="0015360E"/>
    <w:rPr>
      <w:rFonts w:ascii="GillSans ExtraBold" w:hAnsi="GillSans ExtraBold"/>
      <w:b w:val="0"/>
    </w:rPr>
  </w:style>
  <w:style w:type="paragraph" w:customStyle="1" w:styleId="Exhibitnumber">
    <w:name w:val="Exhibit number"/>
    <w:basedOn w:val="Normal"/>
    <w:next w:val="ExhibitTitle"/>
    <w:rsid w:val="0015360E"/>
    <w:pPr>
      <w:keepNext/>
      <w:spacing w:before="480" w:after="120" w:line="240" w:lineRule="auto"/>
    </w:pPr>
    <w:rPr>
      <w:rFonts w:ascii="GillSans" w:eastAsia="PMingLiU" w:hAnsi="GillSans" w:cs="Times New Roman"/>
      <w:b/>
      <w:sz w:val="20"/>
    </w:rPr>
  </w:style>
  <w:style w:type="paragraph" w:customStyle="1" w:styleId="ExhibitTitle">
    <w:name w:val="Exhibit Title"/>
    <w:basedOn w:val="Normal"/>
    <w:next w:val="Normal"/>
    <w:rsid w:val="0015360E"/>
    <w:pPr>
      <w:keepNext/>
      <w:spacing w:after="120" w:line="240" w:lineRule="auto"/>
    </w:pPr>
    <w:rPr>
      <w:rFonts w:ascii="Times New Roman" w:eastAsia="PMingLiU" w:hAnsi="Times New Roman" w:cs="Times New Roman"/>
      <w:i/>
      <w:sz w:val="20"/>
    </w:rPr>
  </w:style>
  <w:style w:type="paragraph" w:customStyle="1" w:styleId="TableTitle">
    <w:name w:val="Table Title"/>
    <w:basedOn w:val="ExhibitTitle"/>
    <w:next w:val="Normal"/>
    <w:rsid w:val="0015360E"/>
  </w:style>
  <w:style w:type="character" w:customStyle="1" w:styleId="Run-inheading">
    <w:name w:val="Run-in heading"/>
    <w:rsid w:val="0015360E"/>
    <w:rPr>
      <w:rFonts w:ascii="Times New Roman" w:hAnsi="Times New Roman"/>
      <w:b/>
      <w:i/>
      <w:sz w:val="22"/>
    </w:rPr>
  </w:style>
  <w:style w:type="paragraph" w:styleId="TOC2">
    <w:name w:val="toc 2"/>
    <w:basedOn w:val="Normal"/>
    <w:next w:val="Normal"/>
    <w:uiPriority w:val="39"/>
    <w:qFormat/>
    <w:rsid w:val="00C84496"/>
    <w:pPr>
      <w:tabs>
        <w:tab w:val="right" w:pos="7920"/>
      </w:tabs>
      <w:spacing w:after="120" w:line="300" w:lineRule="atLeast"/>
      <w:ind w:left="540" w:right="720" w:hanging="180"/>
      <w:outlineLvl w:val="0"/>
    </w:pPr>
    <w:rPr>
      <w:rFonts w:ascii="Arial" w:eastAsia="PMingLiU" w:hAnsi="Arial" w:cs="Times New Roman"/>
      <w:noProof/>
      <w:sz w:val="20"/>
    </w:rPr>
  </w:style>
  <w:style w:type="paragraph" w:styleId="TOC3">
    <w:name w:val="toc 3"/>
    <w:basedOn w:val="Normal"/>
    <w:next w:val="Normal"/>
    <w:uiPriority w:val="39"/>
    <w:qFormat/>
    <w:rsid w:val="00C84496"/>
    <w:pPr>
      <w:tabs>
        <w:tab w:val="right" w:pos="7920"/>
      </w:tabs>
      <w:spacing w:after="60" w:line="300" w:lineRule="atLeast"/>
      <w:ind w:left="864" w:right="720" w:hanging="288"/>
      <w:outlineLvl w:val="0"/>
    </w:pPr>
    <w:rPr>
      <w:rFonts w:ascii="Arial" w:eastAsia="PMingLiU" w:hAnsi="Arial" w:cs="Times New Roman"/>
      <w:sz w:val="18"/>
    </w:rPr>
  </w:style>
  <w:style w:type="paragraph" w:styleId="TOC4">
    <w:name w:val="toc 4"/>
    <w:basedOn w:val="Normal"/>
    <w:next w:val="Normal"/>
    <w:uiPriority w:val="39"/>
    <w:rsid w:val="0015360E"/>
    <w:pPr>
      <w:tabs>
        <w:tab w:val="right" w:pos="7920"/>
      </w:tabs>
      <w:spacing w:after="240" w:line="300" w:lineRule="atLeast"/>
      <w:ind w:left="810"/>
    </w:pPr>
    <w:rPr>
      <w:rFonts w:ascii="Times New Roman" w:eastAsia="PMingLiU" w:hAnsi="Times New Roman" w:cs="Times New Roman"/>
    </w:rPr>
  </w:style>
  <w:style w:type="paragraph" w:styleId="ListBullet3">
    <w:name w:val="List Bullet 3"/>
    <w:basedOn w:val="Normal"/>
    <w:rsid w:val="0015360E"/>
    <w:pPr>
      <w:numPr>
        <w:numId w:val="9"/>
      </w:numPr>
      <w:tabs>
        <w:tab w:val="clear" w:pos="-643"/>
        <w:tab w:val="num" w:pos="1440"/>
      </w:tabs>
      <w:spacing w:after="120" w:line="300" w:lineRule="atLeast"/>
      <w:ind w:left="1440" w:hanging="360"/>
    </w:pPr>
    <w:rPr>
      <w:rFonts w:ascii="Times New Roman" w:eastAsia="PMingLiU" w:hAnsi="Times New Roman" w:cs="Times New Roman"/>
    </w:rPr>
  </w:style>
  <w:style w:type="paragraph" w:customStyle="1" w:styleId="Appendix">
    <w:name w:val="Appendix"/>
    <w:basedOn w:val="Heading1"/>
    <w:rsid w:val="0015360E"/>
  </w:style>
  <w:style w:type="paragraph" w:styleId="BlockText">
    <w:name w:val="Block Text"/>
    <w:basedOn w:val="Normal"/>
    <w:rsid w:val="0015360E"/>
    <w:pPr>
      <w:spacing w:after="120" w:line="260" w:lineRule="exact"/>
      <w:ind w:left="720" w:right="720"/>
    </w:pPr>
    <w:rPr>
      <w:rFonts w:ascii="Times New Roman" w:eastAsia="PMingLiU" w:hAnsi="Times New Roman" w:cs="Times New Roman"/>
      <w:sz w:val="20"/>
    </w:rPr>
  </w:style>
  <w:style w:type="paragraph" w:styleId="BodyTextIndent">
    <w:name w:val="Body Text Indent"/>
    <w:basedOn w:val="Normal"/>
    <w:link w:val="BodyTextIndentChar"/>
    <w:unhideWhenUsed/>
    <w:rsid w:val="0015360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5360E"/>
  </w:style>
  <w:style w:type="paragraph" w:styleId="BodyTextFirstIndent2">
    <w:name w:val="Body Text First Indent 2"/>
    <w:basedOn w:val="Normal"/>
    <w:link w:val="BodyTextFirstIndent2Char"/>
    <w:rsid w:val="0015360E"/>
    <w:pPr>
      <w:spacing w:after="120" w:line="320" w:lineRule="exact"/>
      <w:ind w:left="360" w:firstLine="210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BodyTextFirstIndent2Char">
    <w:name w:val="Body Text First Indent 2 Char"/>
    <w:basedOn w:val="BodyTextIndentChar"/>
    <w:link w:val="BodyTextFirstIndent2"/>
    <w:rsid w:val="0015360E"/>
    <w:rPr>
      <w:rFonts w:ascii="Book Antiqua" w:eastAsia="PMingLiU" w:hAnsi="Book Antiqua" w:cs="Times New Roman"/>
      <w:sz w:val="19"/>
      <w:szCs w:val="20"/>
    </w:rPr>
  </w:style>
  <w:style w:type="paragraph" w:styleId="BodyTextIndent3">
    <w:name w:val="Body Text Indent 3"/>
    <w:basedOn w:val="Normal"/>
    <w:link w:val="BodyTextIndent3Char"/>
    <w:rsid w:val="0015360E"/>
    <w:pPr>
      <w:spacing w:after="120" w:line="320" w:lineRule="exact"/>
      <w:ind w:left="360"/>
      <w:jc w:val="both"/>
    </w:pPr>
    <w:rPr>
      <w:rFonts w:ascii="Book Antiqua" w:eastAsia="PMingLiU" w:hAnsi="Book Antiqua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15360E"/>
    <w:rPr>
      <w:rFonts w:ascii="Book Antiqua" w:eastAsia="PMingLiU" w:hAnsi="Book Antiqua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15360E"/>
    <w:pPr>
      <w:tabs>
        <w:tab w:val="left" w:pos="720"/>
      </w:tabs>
      <w:spacing w:after="240" w:line="300" w:lineRule="atLeast"/>
    </w:pPr>
    <w:rPr>
      <w:rFonts w:ascii="Times New Roman" w:eastAsia="PMingLiU" w:hAnsi="Times New Roman" w:cs="Times New Roman"/>
    </w:rPr>
  </w:style>
  <w:style w:type="paragraph" w:styleId="Closing">
    <w:name w:val="Closing"/>
    <w:basedOn w:val="Normal"/>
    <w:link w:val="ClosingChar"/>
    <w:rsid w:val="0015360E"/>
    <w:pPr>
      <w:spacing w:after="240" w:line="320" w:lineRule="exact"/>
      <w:ind w:left="4320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ClosingChar">
    <w:name w:val="Closing Char"/>
    <w:basedOn w:val="DefaultParagraphFont"/>
    <w:link w:val="Closing"/>
    <w:rsid w:val="0015360E"/>
    <w:rPr>
      <w:rFonts w:ascii="Book Antiqua" w:eastAsia="PMingLiU" w:hAnsi="Book Antiqua" w:cs="Times New Roman"/>
      <w:sz w:val="19"/>
      <w:szCs w:val="20"/>
    </w:rPr>
  </w:style>
  <w:style w:type="character" w:styleId="CommentReference">
    <w:name w:val="annotation reference"/>
    <w:uiPriority w:val="99"/>
    <w:semiHidden/>
    <w:rsid w:val="001536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5360E"/>
    <w:pPr>
      <w:spacing w:after="240" w:line="300" w:lineRule="atLeast"/>
    </w:pPr>
    <w:rPr>
      <w:rFonts w:ascii="Book Antiqua" w:eastAsia="PMingLiU" w:hAnsi="Book Antiqua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360E"/>
    <w:rPr>
      <w:rFonts w:ascii="Book Antiqua" w:eastAsia="PMingLiU" w:hAnsi="Book Antiqu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536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60E"/>
    <w:rPr>
      <w:rFonts w:ascii="Book Antiqua" w:eastAsia="PMingLiU" w:hAnsi="Book Antiqua" w:cs="Times New Roman"/>
      <w:b/>
      <w:bCs/>
    </w:rPr>
  </w:style>
  <w:style w:type="paragraph" w:styleId="Date">
    <w:name w:val="Date"/>
    <w:basedOn w:val="Normal"/>
    <w:next w:val="Normal"/>
    <w:link w:val="DateChar"/>
    <w:rsid w:val="0015360E"/>
    <w:pPr>
      <w:spacing w:after="240" w:line="320" w:lineRule="exact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DateChar">
    <w:name w:val="Date Char"/>
    <w:basedOn w:val="DefaultParagraphFont"/>
    <w:link w:val="Date"/>
    <w:rsid w:val="0015360E"/>
    <w:rPr>
      <w:rFonts w:ascii="Book Antiqua" w:eastAsia="PMingLiU" w:hAnsi="Book Antiqua" w:cs="Times New Roman"/>
      <w:sz w:val="19"/>
      <w:szCs w:val="20"/>
    </w:rPr>
  </w:style>
  <w:style w:type="paragraph" w:styleId="E-mailSignature">
    <w:name w:val="E-mail Signature"/>
    <w:basedOn w:val="Normal"/>
    <w:link w:val="E-mailSignatureChar"/>
    <w:rsid w:val="0015360E"/>
    <w:pPr>
      <w:spacing w:after="240" w:line="320" w:lineRule="exact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E-mailSignatureChar">
    <w:name w:val="E-mail Signature Char"/>
    <w:basedOn w:val="DefaultParagraphFont"/>
    <w:link w:val="E-mailSignature"/>
    <w:rsid w:val="0015360E"/>
    <w:rPr>
      <w:rFonts w:ascii="Book Antiqua" w:eastAsia="PMingLiU" w:hAnsi="Book Antiqua" w:cs="Times New Roman"/>
      <w:sz w:val="19"/>
      <w:szCs w:val="20"/>
    </w:rPr>
  </w:style>
  <w:style w:type="character" w:styleId="Emphasis">
    <w:name w:val="Emphasis"/>
    <w:qFormat/>
    <w:rsid w:val="0015360E"/>
    <w:rPr>
      <w:i/>
      <w:iCs/>
    </w:rPr>
  </w:style>
  <w:style w:type="paragraph" w:styleId="EnvelopeAddress">
    <w:name w:val="envelope address"/>
    <w:basedOn w:val="Normal"/>
    <w:rsid w:val="0015360E"/>
    <w:pPr>
      <w:framePr w:w="7920" w:h="1980" w:hRule="exact" w:hSpace="180" w:wrap="auto" w:hAnchor="page" w:xAlign="center" w:yAlign="bottom"/>
      <w:spacing w:after="240" w:line="320" w:lineRule="exact"/>
      <w:ind w:left="2880"/>
      <w:jc w:val="both"/>
    </w:pPr>
    <w:rPr>
      <w:rFonts w:ascii="Times New Roman" w:eastAsia="PMingLiU" w:hAnsi="Times New Roman" w:cs="Arial"/>
      <w:sz w:val="24"/>
      <w:szCs w:val="24"/>
    </w:rPr>
  </w:style>
  <w:style w:type="paragraph" w:customStyle="1" w:styleId="ExhibitText">
    <w:name w:val="Exhibit Text"/>
    <w:rsid w:val="0015360E"/>
    <w:pPr>
      <w:spacing w:after="100" w:line="240" w:lineRule="atLeast"/>
      <w:jc w:val="both"/>
    </w:pPr>
    <w:rPr>
      <w:rFonts w:ascii="Adobe Garamond Pro" w:eastAsia="Times" w:hAnsi="Adobe Garamond Pro" w:cs="Times New Roman"/>
      <w:sz w:val="16"/>
      <w:szCs w:val="20"/>
    </w:rPr>
  </w:style>
  <w:style w:type="paragraph" w:customStyle="1" w:styleId="ExhibitTextbullet">
    <w:name w:val="Exhibit Text bullet"/>
    <w:basedOn w:val="ExhibitText"/>
    <w:rsid w:val="0015360E"/>
    <w:pPr>
      <w:numPr>
        <w:numId w:val="7"/>
      </w:numPr>
      <w:tabs>
        <w:tab w:val="clear" w:pos="360"/>
        <w:tab w:val="num" w:pos="180"/>
      </w:tabs>
      <w:ind w:left="187" w:hanging="187"/>
    </w:pPr>
    <w:rPr>
      <w:iCs/>
    </w:rPr>
  </w:style>
  <w:style w:type="paragraph" w:customStyle="1" w:styleId="Testofumetto">
    <w:name w:val="Testo fumetto"/>
    <w:basedOn w:val="Normal"/>
    <w:semiHidden/>
    <w:rsid w:val="0015360E"/>
    <w:pPr>
      <w:spacing w:after="0" w:line="240" w:lineRule="auto"/>
    </w:pPr>
    <w:rPr>
      <w:rFonts w:ascii="Tahoma" w:eastAsia="PMingLiU" w:hAnsi="Tahoma" w:cs="Tahoma"/>
      <w:sz w:val="16"/>
      <w:szCs w:val="16"/>
      <w:lang w:val="en-GB"/>
    </w:rPr>
  </w:style>
  <w:style w:type="paragraph" w:customStyle="1" w:styleId="FigureTitle">
    <w:name w:val="Figure Title"/>
    <w:basedOn w:val="ExhibitTitle"/>
    <w:next w:val="Normal"/>
    <w:rsid w:val="0015360E"/>
  </w:style>
  <w:style w:type="character" w:styleId="FollowedHyperlink">
    <w:name w:val="FollowedHyperlink"/>
    <w:rsid w:val="0015360E"/>
    <w:rPr>
      <w:color w:val="800080"/>
      <w:u w:val="single"/>
    </w:rPr>
  </w:style>
  <w:style w:type="character" w:styleId="HTMLAcronym">
    <w:name w:val="HTML Acronym"/>
    <w:basedOn w:val="DefaultParagraphFont"/>
    <w:rsid w:val="0015360E"/>
  </w:style>
  <w:style w:type="paragraph" w:styleId="HTMLAddress">
    <w:name w:val="HTML Address"/>
    <w:basedOn w:val="Normal"/>
    <w:link w:val="HTMLAddressChar"/>
    <w:rsid w:val="0015360E"/>
    <w:pPr>
      <w:spacing w:after="240" w:line="320" w:lineRule="exact"/>
      <w:jc w:val="both"/>
    </w:pPr>
    <w:rPr>
      <w:rFonts w:ascii="Book Antiqua" w:eastAsia="PMingLiU" w:hAnsi="Book Antiqua" w:cs="Times New Roman"/>
      <w:i/>
      <w:iCs/>
      <w:sz w:val="19"/>
      <w:szCs w:val="20"/>
    </w:rPr>
  </w:style>
  <w:style w:type="character" w:customStyle="1" w:styleId="HTMLAddressChar">
    <w:name w:val="HTML Address Char"/>
    <w:basedOn w:val="DefaultParagraphFont"/>
    <w:link w:val="HTMLAddress"/>
    <w:rsid w:val="0015360E"/>
    <w:rPr>
      <w:rFonts w:ascii="Book Antiqua" w:eastAsia="PMingLiU" w:hAnsi="Book Antiqua" w:cs="Times New Roman"/>
      <w:i/>
      <w:iCs/>
      <w:sz w:val="19"/>
      <w:szCs w:val="20"/>
    </w:rPr>
  </w:style>
  <w:style w:type="character" w:styleId="HTMLCite">
    <w:name w:val="HTML Cite"/>
    <w:rsid w:val="0015360E"/>
    <w:rPr>
      <w:i/>
      <w:iCs/>
    </w:rPr>
  </w:style>
  <w:style w:type="character" w:styleId="HTMLCode">
    <w:name w:val="HTML Code"/>
    <w:rsid w:val="0015360E"/>
    <w:rPr>
      <w:rFonts w:ascii="Courier New" w:hAnsi="Courier New"/>
      <w:sz w:val="20"/>
      <w:szCs w:val="20"/>
    </w:rPr>
  </w:style>
  <w:style w:type="character" w:styleId="HTMLDefinition">
    <w:name w:val="HTML Definition"/>
    <w:rsid w:val="0015360E"/>
    <w:rPr>
      <w:i/>
      <w:iCs/>
    </w:rPr>
  </w:style>
  <w:style w:type="character" w:styleId="HTMLKeyboard">
    <w:name w:val="HTML Keyboard"/>
    <w:rsid w:val="0015360E"/>
    <w:rPr>
      <w:rFonts w:ascii="Courier New" w:hAnsi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15360E"/>
    <w:pPr>
      <w:spacing w:after="240" w:line="320" w:lineRule="exact"/>
      <w:jc w:val="both"/>
    </w:pPr>
    <w:rPr>
      <w:rFonts w:ascii="Courier New" w:eastAsia="PMingLiU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15360E"/>
    <w:rPr>
      <w:rFonts w:ascii="Courier New" w:eastAsia="PMingLiU" w:hAnsi="Courier New" w:cs="Times New Roman"/>
      <w:sz w:val="20"/>
      <w:szCs w:val="20"/>
    </w:rPr>
  </w:style>
  <w:style w:type="character" w:styleId="HTMLSample">
    <w:name w:val="HTML Sample"/>
    <w:rsid w:val="0015360E"/>
    <w:rPr>
      <w:rFonts w:ascii="Courier New" w:hAnsi="Courier New"/>
    </w:rPr>
  </w:style>
  <w:style w:type="character" w:styleId="HTMLTypewriter">
    <w:name w:val="HTML Typewriter"/>
    <w:rsid w:val="0015360E"/>
    <w:rPr>
      <w:rFonts w:ascii="Courier New" w:hAnsi="Courier New"/>
      <w:sz w:val="20"/>
      <w:szCs w:val="20"/>
    </w:rPr>
  </w:style>
  <w:style w:type="character" w:styleId="HTMLVariable">
    <w:name w:val="HTML Variable"/>
    <w:rsid w:val="0015360E"/>
    <w:rPr>
      <w:i/>
      <w:iCs/>
    </w:rPr>
  </w:style>
  <w:style w:type="character" w:customStyle="1" w:styleId="2ndlineformatting">
    <w:name w:val="2nd line formatting"/>
    <w:rsid w:val="0015360E"/>
    <w:rPr>
      <w:rFonts w:ascii="Adobe Garamond Pro" w:hAnsi="Adobe Garamond Pro"/>
      <w:i/>
      <w:sz w:val="20"/>
    </w:rPr>
  </w:style>
  <w:style w:type="paragraph" w:customStyle="1" w:styleId="Contents">
    <w:name w:val="Contents"/>
    <w:basedOn w:val="Heading0"/>
    <w:rsid w:val="0015360E"/>
    <w:rPr>
      <w:rFonts w:ascii="Arial" w:hAnsi="Arial" w:cs="Arial"/>
      <w:b/>
      <w:sz w:val="56"/>
    </w:rPr>
  </w:style>
  <w:style w:type="character" w:styleId="LineNumber">
    <w:name w:val="line number"/>
    <w:basedOn w:val="DefaultParagraphFont"/>
    <w:rsid w:val="0015360E"/>
  </w:style>
  <w:style w:type="paragraph" w:styleId="ListBullet4">
    <w:name w:val="List Bullet 4"/>
    <w:basedOn w:val="Normal"/>
    <w:autoRedefine/>
    <w:rsid w:val="0015360E"/>
    <w:pPr>
      <w:numPr>
        <w:numId w:val="10"/>
      </w:numPr>
      <w:tabs>
        <w:tab w:val="clear" w:pos="1440"/>
        <w:tab w:val="num" w:pos="1800"/>
      </w:tabs>
      <w:spacing w:after="240" w:line="300" w:lineRule="atLeast"/>
      <w:ind w:left="1800"/>
    </w:pPr>
    <w:rPr>
      <w:rFonts w:ascii="Times New Roman" w:eastAsia="PMingLiU" w:hAnsi="Times New Roman" w:cs="Times New Roman"/>
    </w:rPr>
  </w:style>
  <w:style w:type="paragraph" w:customStyle="1" w:styleId="Listbulletsingleline">
    <w:name w:val="List bullet single line"/>
    <w:basedOn w:val="ListBullet"/>
    <w:next w:val="Normalhalflinebefore"/>
    <w:qFormat/>
    <w:rsid w:val="0015360E"/>
    <w:pPr>
      <w:numPr>
        <w:numId w:val="3"/>
      </w:numPr>
      <w:spacing w:after="0"/>
    </w:pPr>
  </w:style>
  <w:style w:type="paragraph" w:styleId="ListContinue2">
    <w:name w:val="List Continue 2"/>
    <w:basedOn w:val="Normal"/>
    <w:rsid w:val="0015360E"/>
    <w:pPr>
      <w:spacing w:after="120" w:line="320" w:lineRule="exact"/>
      <w:ind w:left="720"/>
      <w:jc w:val="both"/>
    </w:pPr>
    <w:rPr>
      <w:rFonts w:ascii="Book Antiqua" w:eastAsia="PMingLiU" w:hAnsi="Book Antiqua" w:cs="Times New Roman"/>
      <w:sz w:val="19"/>
      <w:szCs w:val="20"/>
    </w:rPr>
  </w:style>
  <w:style w:type="paragraph" w:styleId="ListContinue3">
    <w:name w:val="List Continue 3"/>
    <w:basedOn w:val="Normal"/>
    <w:rsid w:val="0015360E"/>
    <w:pPr>
      <w:spacing w:after="120" w:line="320" w:lineRule="exact"/>
      <w:ind w:left="1080"/>
      <w:jc w:val="both"/>
    </w:pPr>
    <w:rPr>
      <w:rFonts w:ascii="Book Antiqua" w:eastAsia="PMingLiU" w:hAnsi="Book Antiqua" w:cs="Times New Roman"/>
      <w:sz w:val="19"/>
      <w:szCs w:val="20"/>
    </w:rPr>
  </w:style>
  <w:style w:type="paragraph" w:styleId="ListContinue4">
    <w:name w:val="List Continue 4"/>
    <w:basedOn w:val="Normal"/>
    <w:rsid w:val="0015360E"/>
    <w:pPr>
      <w:spacing w:after="120" w:line="320" w:lineRule="exact"/>
      <w:ind w:left="1440"/>
      <w:jc w:val="both"/>
    </w:pPr>
    <w:rPr>
      <w:rFonts w:ascii="Book Antiqua" w:eastAsia="PMingLiU" w:hAnsi="Book Antiqua" w:cs="Times New Roman"/>
      <w:sz w:val="19"/>
      <w:szCs w:val="20"/>
    </w:rPr>
  </w:style>
  <w:style w:type="paragraph" w:styleId="ListContinue5">
    <w:name w:val="List Continue 5"/>
    <w:basedOn w:val="Normal"/>
    <w:rsid w:val="0015360E"/>
    <w:pPr>
      <w:spacing w:after="120" w:line="320" w:lineRule="exact"/>
      <w:ind w:left="1800"/>
      <w:jc w:val="both"/>
    </w:pPr>
    <w:rPr>
      <w:rFonts w:ascii="Book Antiqua" w:eastAsia="PMingLiU" w:hAnsi="Book Antiqua" w:cs="Times New Roman"/>
      <w:sz w:val="19"/>
      <w:szCs w:val="20"/>
    </w:rPr>
  </w:style>
  <w:style w:type="paragraph" w:styleId="ListNumber">
    <w:name w:val="List Number"/>
    <w:basedOn w:val="Normal"/>
    <w:rsid w:val="0015360E"/>
    <w:pPr>
      <w:numPr>
        <w:numId w:val="16"/>
      </w:numPr>
      <w:spacing w:after="120" w:line="300" w:lineRule="atLeast"/>
    </w:pPr>
    <w:rPr>
      <w:rFonts w:ascii="Times New Roman" w:eastAsia="PMingLiU" w:hAnsi="Times New Roman" w:cs="Times New Roman"/>
    </w:rPr>
  </w:style>
  <w:style w:type="paragraph" w:styleId="ListNumber2">
    <w:name w:val="List Number 2"/>
    <w:basedOn w:val="Normal"/>
    <w:rsid w:val="0015360E"/>
    <w:pPr>
      <w:numPr>
        <w:numId w:val="11"/>
      </w:numPr>
      <w:spacing w:after="120" w:line="300" w:lineRule="atLeast"/>
    </w:pPr>
    <w:rPr>
      <w:rFonts w:ascii="Times New Roman" w:eastAsia="PMingLiU" w:hAnsi="Times New Roman" w:cs="Times New Roman"/>
    </w:rPr>
  </w:style>
  <w:style w:type="paragraph" w:styleId="ListNumber3">
    <w:name w:val="List Number 3"/>
    <w:basedOn w:val="Normal"/>
    <w:rsid w:val="0015360E"/>
    <w:pPr>
      <w:tabs>
        <w:tab w:val="num" w:pos="1080"/>
      </w:tabs>
      <w:spacing w:after="240" w:line="320" w:lineRule="exact"/>
      <w:ind w:left="1080" w:hanging="360"/>
      <w:jc w:val="both"/>
    </w:pPr>
    <w:rPr>
      <w:rFonts w:ascii="Book Antiqua" w:eastAsia="PMingLiU" w:hAnsi="Book Antiqua" w:cs="Times New Roman"/>
      <w:sz w:val="19"/>
      <w:szCs w:val="20"/>
    </w:rPr>
  </w:style>
  <w:style w:type="paragraph" w:styleId="ListNumber4">
    <w:name w:val="List Number 4"/>
    <w:basedOn w:val="Normal"/>
    <w:rsid w:val="0015360E"/>
    <w:pPr>
      <w:numPr>
        <w:numId w:val="12"/>
      </w:numPr>
      <w:tabs>
        <w:tab w:val="clear" w:pos="1440"/>
        <w:tab w:val="num" w:pos="1080"/>
      </w:tabs>
      <w:spacing w:after="240" w:line="300" w:lineRule="atLeast"/>
      <w:ind w:left="1080"/>
    </w:pPr>
    <w:rPr>
      <w:rFonts w:ascii="Times New Roman" w:eastAsia="PMingLiU" w:hAnsi="Times New Roman" w:cs="Times New Roman"/>
    </w:rPr>
  </w:style>
  <w:style w:type="paragraph" w:styleId="ListNumber5">
    <w:name w:val="List Number 5"/>
    <w:basedOn w:val="Normal"/>
    <w:rsid w:val="0015360E"/>
    <w:pPr>
      <w:numPr>
        <w:numId w:val="13"/>
      </w:numPr>
      <w:tabs>
        <w:tab w:val="clear" w:pos="1800"/>
        <w:tab w:val="num" w:pos="360"/>
      </w:tabs>
      <w:spacing w:after="240" w:line="300" w:lineRule="atLeast"/>
      <w:ind w:left="0" w:firstLine="0"/>
    </w:pPr>
    <w:rPr>
      <w:rFonts w:ascii="Times New Roman" w:eastAsia="PMingLiU" w:hAnsi="Times New Roman" w:cs="Times New Roman"/>
    </w:rPr>
  </w:style>
  <w:style w:type="paragraph" w:styleId="MessageHeader">
    <w:name w:val="Message Header"/>
    <w:basedOn w:val="Normal"/>
    <w:link w:val="MessageHeaderChar"/>
    <w:rsid w:val="001536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320" w:lineRule="exact"/>
      <w:ind w:left="1080" w:hanging="1080"/>
      <w:jc w:val="both"/>
    </w:pPr>
    <w:rPr>
      <w:rFonts w:ascii="Times New Roman" w:eastAsia="PMingLiU" w:hAnsi="Times New Roman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15360E"/>
    <w:rPr>
      <w:rFonts w:ascii="Times New Roman" w:eastAsia="PMingLiU" w:hAnsi="Times New Roman" w:cs="Arial"/>
      <w:sz w:val="24"/>
      <w:szCs w:val="24"/>
      <w:shd w:val="pct20" w:color="auto" w:fill="auto"/>
    </w:rPr>
  </w:style>
  <w:style w:type="paragraph" w:customStyle="1" w:styleId="Normalhalflinebeforeandafter">
    <w:name w:val="Normal half line before and after"/>
    <w:basedOn w:val="Normalhalflinebefore"/>
    <w:rsid w:val="0015360E"/>
    <w:pPr>
      <w:spacing w:after="120"/>
    </w:pPr>
  </w:style>
  <w:style w:type="paragraph" w:styleId="NoteHeading">
    <w:name w:val="Note Heading"/>
    <w:basedOn w:val="Normal"/>
    <w:next w:val="Normal"/>
    <w:link w:val="NoteHeadingChar"/>
    <w:rsid w:val="0015360E"/>
    <w:pPr>
      <w:spacing w:after="240" w:line="320" w:lineRule="exact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NoteHeadingChar">
    <w:name w:val="Note Heading Char"/>
    <w:basedOn w:val="DefaultParagraphFont"/>
    <w:link w:val="NoteHeading"/>
    <w:rsid w:val="0015360E"/>
    <w:rPr>
      <w:rFonts w:ascii="Book Antiqua" w:eastAsia="PMingLiU" w:hAnsi="Book Antiqua" w:cs="Times New Roman"/>
      <w:sz w:val="19"/>
      <w:szCs w:val="20"/>
    </w:rPr>
  </w:style>
  <w:style w:type="paragraph" w:styleId="PlainText">
    <w:name w:val="Plain Text"/>
    <w:basedOn w:val="Normal"/>
    <w:link w:val="PlainTextChar"/>
    <w:rsid w:val="0015360E"/>
    <w:pPr>
      <w:spacing w:after="240" w:line="320" w:lineRule="exact"/>
      <w:jc w:val="both"/>
    </w:pPr>
    <w:rPr>
      <w:rFonts w:ascii="Courier New" w:eastAsia="PMingLiU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5360E"/>
    <w:rPr>
      <w:rFonts w:ascii="Courier New" w:eastAsia="PMingLiU" w:hAnsi="Courier New" w:cs="Times New Roman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15360E"/>
    <w:pPr>
      <w:spacing w:after="240" w:line="320" w:lineRule="exact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SalutationChar">
    <w:name w:val="Salutation Char"/>
    <w:basedOn w:val="DefaultParagraphFont"/>
    <w:link w:val="Salutation"/>
    <w:rsid w:val="0015360E"/>
    <w:rPr>
      <w:rFonts w:ascii="Book Antiqua" w:eastAsia="PMingLiU" w:hAnsi="Book Antiqua" w:cs="Times New Roman"/>
      <w:sz w:val="19"/>
      <w:szCs w:val="20"/>
    </w:rPr>
  </w:style>
  <w:style w:type="paragraph" w:customStyle="1" w:styleId="Sidebar">
    <w:name w:val="Sidebar"/>
    <w:rsid w:val="0015360E"/>
    <w:pPr>
      <w:framePr w:w="2909" w:hSpace="187" w:vSpace="187" w:wrap="around" w:vAnchor="text" w:hAnchor="page" w:x="7462" w:y="238"/>
      <w:pBdr>
        <w:top w:val="single" w:sz="8" w:space="4" w:color="auto"/>
        <w:bottom w:val="single" w:sz="2" w:space="4" w:color="auto"/>
      </w:pBdr>
      <w:spacing w:after="0" w:line="300" w:lineRule="atLeast"/>
    </w:pPr>
    <w:rPr>
      <w:rFonts w:ascii="Arial" w:eastAsia="PMingLiU" w:hAnsi="Arial" w:cs="Times New Roman"/>
      <w:szCs w:val="18"/>
      <w:lang w:val="en-GB" w:eastAsia="zh-HK"/>
    </w:rPr>
  </w:style>
  <w:style w:type="character" w:styleId="Strong">
    <w:name w:val="Strong"/>
    <w:uiPriority w:val="22"/>
    <w:qFormat/>
    <w:rsid w:val="0015360E"/>
    <w:rPr>
      <w:b/>
      <w:bCs/>
    </w:rPr>
  </w:style>
  <w:style w:type="paragraph" w:customStyle="1" w:styleId="Tablecut-in">
    <w:name w:val="Table cut-in"/>
    <w:rsid w:val="0015360E"/>
    <w:pPr>
      <w:spacing w:before="120" w:after="120" w:line="240" w:lineRule="auto"/>
      <w:jc w:val="center"/>
    </w:pPr>
    <w:rPr>
      <w:rFonts w:ascii="Adobe Garamond Pro" w:eastAsia="PMingLiU" w:hAnsi="Adobe Garamond Pro" w:cs="Times New Roman"/>
      <w:b/>
      <w:smallCaps/>
      <w:spacing w:val="30"/>
      <w:sz w:val="16"/>
      <w:szCs w:val="20"/>
    </w:rPr>
  </w:style>
  <w:style w:type="paragraph" w:customStyle="1" w:styleId="Tableindent">
    <w:name w:val="Table indent"/>
    <w:basedOn w:val="Tabletext"/>
    <w:rsid w:val="0015360E"/>
    <w:pPr>
      <w:ind w:left="144"/>
    </w:pPr>
  </w:style>
  <w:style w:type="paragraph" w:customStyle="1" w:styleId="Tablein-text">
    <w:name w:val="Table in-text"/>
    <w:basedOn w:val="Tabletext"/>
    <w:rsid w:val="0015360E"/>
    <w:pPr>
      <w:spacing w:after="0"/>
    </w:pPr>
  </w:style>
  <w:style w:type="paragraph" w:styleId="TableofFigures">
    <w:name w:val="table of figures"/>
    <w:basedOn w:val="Normal"/>
    <w:next w:val="Normal"/>
    <w:uiPriority w:val="99"/>
    <w:rsid w:val="0015360E"/>
    <w:pPr>
      <w:tabs>
        <w:tab w:val="left" w:pos="1260"/>
        <w:tab w:val="right" w:pos="7920"/>
      </w:tabs>
      <w:spacing w:after="0" w:line="300" w:lineRule="atLeast"/>
      <w:ind w:left="1260" w:right="1080" w:hanging="1260"/>
    </w:pPr>
    <w:rPr>
      <w:rFonts w:ascii="Times New Roman" w:eastAsia="PMingLiU" w:hAnsi="Times New Roman" w:cs="Times New Roman"/>
      <w:noProof/>
    </w:rPr>
  </w:style>
  <w:style w:type="paragraph" w:customStyle="1" w:styleId="Tablesource">
    <w:name w:val="Table source"/>
    <w:basedOn w:val="Tabletext"/>
    <w:rsid w:val="0015360E"/>
    <w:pPr>
      <w:spacing w:before="120" w:after="240"/>
      <w:ind w:left="202"/>
    </w:pPr>
    <w:rPr>
      <w:i/>
    </w:rPr>
  </w:style>
  <w:style w:type="paragraph" w:styleId="Title">
    <w:name w:val="Title"/>
    <w:basedOn w:val="Normal"/>
    <w:link w:val="TitleChar"/>
    <w:qFormat/>
    <w:rsid w:val="0015360E"/>
    <w:pPr>
      <w:spacing w:before="240" w:after="60" w:line="320" w:lineRule="exact"/>
      <w:jc w:val="center"/>
      <w:outlineLvl w:val="0"/>
    </w:pPr>
    <w:rPr>
      <w:rFonts w:ascii="Arial" w:eastAsia="PMingLiU" w:hAnsi="Arial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15360E"/>
    <w:rPr>
      <w:rFonts w:ascii="Arial" w:eastAsia="PMingLiU" w:hAnsi="Arial" w:cs="Times New Roman"/>
      <w:b/>
      <w:bCs/>
      <w:kern w:val="28"/>
      <w:sz w:val="32"/>
      <w:szCs w:val="32"/>
    </w:rPr>
  </w:style>
  <w:style w:type="paragraph" w:styleId="TOC5">
    <w:name w:val="toc 5"/>
    <w:basedOn w:val="Normal"/>
    <w:next w:val="Normal"/>
    <w:autoRedefine/>
    <w:uiPriority w:val="39"/>
    <w:rsid w:val="0015360E"/>
    <w:pPr>
      <w:spacing w:after="240" w:line="300" w:lineRule="atLeast"/>
      <w:ind w:left="880"/>
    </w:pPr>
    <w:rPr>
      <w:rFonts w:ascii="Times New Roman" w:eastAsia="PMingLiU" w:hAnsi="Times New Roman" w:cs="Times New Roman"/>
    </w:rPr>
  </w:style>
  <w:style w:type="paragraph" w:styleId="TOC6">
    <w:name w:val="toc 6"/>
    <w:basedOn w:val="Normal"/>
    <w:next w:val="Normal"/>
    <w:autoRedefine/>
    <w:uiPriority w:val="39"/>
    <w:rsid w:val="0015360E"/>
    <w:pPr>
      <w:spacing w:after="240" w:line="300" w:lineRule="atLeast"/>
      <w:ind w:left="1100"/>
    </w:pPr>
    <w:rPr>
      <w:rFonts w:ascii="Times New Roman" w:eastAsia="PMingLiU" w:hAnsi="Times New Roman" w:cs="Times New Roman"/>
    </w:rPr>
  </w:style>
  <w:style w:type="character" w:customStyle="1" w:styleId="tablenoteref">
    <w:name w:val="table note ref"/>
    <w:rsid w:val="0015360E"/>
    <w:rPr>
      <w:position w:val="6"/>
      <w:sz w:val="15"/>
      <w:szCs w:val="15"/>
    </w:rPr>
  </w:style>
  <w:style w:type="paragraph" w:customStyle="1" w:styleId="FigureNumber">
    <w:name w:val="Figure Number"/>
    <w:basedOn w:val="Exhibitnumber"/>
    <w:next w:val="FigureTitle"/>
    <w:rsid w:val="0015360E"/>
    <w:pPr>
      <w:keepNext w:val="0"/>
    </w:pPr>
  </w:style>
  <w:style w:type="paragraph" w:customStyle="1" w:styleId="Partheading">
    <w:name w:val="Part heading"/>
    <w:basedOn w:val="Heading0"/>
    <w:rsid w:val="0015360E"/>
    <w:pPr>
      <w:ind w:right="1440"/>
    </w:pPr>
    <w:rPr>
      <w:smallCaps/>
      <w:spacing w:val="-14"/>
    </w:rPr>
  </w:style>
  <w:style w:type="paragraph" w:customStyle="1" w:styleId="exhibitheading">
    <w:name w:val="exhibit heading"/>
    <w:basedOn w:val="ExhibitText"/>
    <w:rsid w:val="0015360E"/>
    <w:pPr>
      <w:spacing w:before="120" w:after="60"/>
      <w:jc w:val="center"/>
    </w:pPr>
    <w:rPr>
      <w:rFonts w:cs="Arial"/>
      <w:b/>
    </w:rPr>
  </w:style>
  <w:style w:type="paragraph" w:customStyle="1" w:styleId="Listbullet3singleline">
    <w:name w:val="List bullet 3 single line"/>
    <w:basedOn w:val="ListBullet3"/>
    <w:rsid w:val="0015360E"/>
    <w:pPr>
      <w:spacing w:after="0"/>
    </w:pPr>
  </w:style>
  <w:style w:type="paragraph" w:customStyle="1" w:styleId="Listbullet2singleline">
    <w:name w:val="List bullet 2 single line"/>
    <w:basedOn w:val="ListBullet2"/>
    <w:rsid w:val="0015360E"/>
    <w:pPr>
      <w:numPr>
        <w:numId w:val="4"/>
      </w:numPr>
      <w:spacing w:after="0" w:line="300" w:lineRule="atLeast"/>
      <w:ind w:left="1530"/>
      <w:contextualSpacing w:val="0"/>
    </w:pPr>
    <w:rPr>
      <w:rFonts w:ascii="Times New Roman" w:eastAsia="PMingLiU" w:hAnsi="Times New Roman" w:cs="Times New Roman"/>
    </w:rPr>
  </w:style>
  <w:style w:type="paragraph" w:customStyle="1" w:styleId="BlockTextbullet">
    <w:name w:val="Block Text bullet"/>
    <w:basedOn w:val="BlockText"/>
    <w:rsid w:val="0015360E"/>
    <w:pPr>
      <w:numPr>
        <w:ilvl w:val="1"/>
        <w:numId w:val="15"/>
      </w:numPr>
      <w:tabs>
        <w:tab w:val="clear" w:pos="1440"/>
        <w:tab w:val="num" w:pos="1080"/>
      </w:tabs>
      <w:ind w:left="1080"/>
    </w:pPr>
  </w:style>
  <w:style w:type="paragraph" w:customStyle="1" w:styleId="tableinsidetitle">
    <w:name w:val="table inside title"/>
    <w:basedOn w:val="Tabletext"/>
    <w:rsid w:val="0015360E"/>
    <w:pPr>
      <w:jc w:val="center"/>
    </w:pPr>
    <w:rPr>
      <w:b/>
    </w:rPr>
  </w:style>
  <w:style w:type="paragraph" w:customStyle="1" w:styleId="Tablenumbercontinued">
    <w:name w:val="Table number continued"/>
    <w:basedOn w:val="Tablenumber"/>
    <w:rsid w:val="0015360E"/>
  </w:style>
  <w:style w:type="table" w:styleId="TableGrid">
    <w:name w:val="Table Grid"/>
    <w:basedOn w:val="TableNormal"/>
    <w:uiPriority w:val="39"/>
    <w:rsid w:val="0015360E"/>
    <w:pPr>
      <w:spacing w:after="60" w:line="240" w:lineRule="auto"/>
    </w:pPr>
    <w:rPr>
      <w:rFonts w:ascii="Times New Roman" w:eastAsia="PMingLiU" w:hAnsi="Times New Roman" w:cs="Times New Roman"/>
      <w:sz w:val="16"/>
      <w:szCs w:val="20"/>
    </w:rPr>
    <w:tblPr>
      <w:tblInd w:w="202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6" w:space="0" w:color="999999"/>
        <w:insideV w:val="single" w:sz="6" w:space="0" w:color="999999"/>
      </w:tblBorders>
    </w:tblPr>
    <w:tblStylePr w:type="firstRow">
      <w:tblPr/>
      <w:tcPr>
        <w:tc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nil"/>
          <w:insideV w:val="single" w:sz="12" w:space="0" w:color="C0C0C0"/>
          <w:tl2br w:val="nil"/>
          <w:tr2bl w:val="nil"/>
        </w:tcBorders>
        <w:shd w:val="clear" w:color="auto" w:fill="9DBFE5"/>
        <w:vAlign w:val="bottom"/>
      </w:tcPr>
    </w:tblStylePr>
  </w:style>
  <w:style w:type="table" w:customStyle="1" w:styleId="ExhibitTable">
    <w:name w:val="Exhibit Table"/>
    <w:basedOn w:val="TableClassic1"/>
    <w:rsid w:val="0015360E"/>
    <w:tblPr>
      <w:tblBorders>
        <w:top w:val="none" w:sz="0" w:space="0" w:color="auto"/>
        <w:bottom w:val="single" w:sz="6" w:space="0" w:color="000000"/>
      </w:tblBorders>
    </w:tblPr>
    <w:tcPr>
      <w:shd w:val="clear" w:color="auto" w:fill="auto"/>
    </w:tcPr>
    <w:tblStylePr w:type="firstRow">
      <w:rPr>
        <w:i w:val="0"/>
        <w:iCs/>
      </w:rPr>
      <w:tblPr/>
      <w:tcPr>
        <w:tcBorders>
          <w:top w:val="single" w:sz="12" w:space="0" w:color="000000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000000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portTitleforTitlePage">
    <w:name w:val="Report Title for Title Page"/>
    <w:basedOn w:val="ReportTitle"/>
    <w:qFormat/>
    <w:rsid w:val="0015360E"/>
    <w:pPr>
      <w:spacing w:before="3480"/>
    </w:pPr>
    <w:rPr>
      <w:rFonts w:ascii="Arial Black" w:hAnsi="Arial Black"/>
      <w:b w:val="0"/>
    </w:rPr>
  </w:style>
  <w:style w:type="table" w:styleId="TableClassic1">
    <w:name w:val="Table Classic 1"/>
    <w:basedOn w:val="TableNormal"/>
    <w:rsid w:val="0015360E"/>
    <w:pPr>
      <w:spacing w:after="240" w:line="300" w:lineRule="atLeast"/>
    </w:pPr>
    <w:rPr>
      <w:rFonts w:ascii="Times New Roman" w:eastAsia="PMingLiU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yperlink1">
    <w:name w:val="Hyperlink1"/>
    <w:rsid w:val="0015360E"/>
    <w:rPr>
      <w:rFonts w:ascii="Arial" w:hAnsi="Arial"/>
      <w:color w:val="0000FF"/>
      <w:sz w:val="20"/>
      <w:u w:val="single"/>
    </w:rPr>
  </w:style>
  <w:style w:type="paragraph" w:customStyle="1" w:styleId="FreeForm">
    <w:name w:val="Free Form"/>
    <w:rsid w:val="0015360E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en-AU"/>
    </w:rPr>
  </w:style>
  <w:style w:type="character" w:customStyle="1" w:styleId="EmailStyle1331">
    <w:name w:val="EmailStyle1331"/>
    <w:semiHidden/>
    <w:rsid w:val="0015360E"/>
    <w:rPr>
      <w:rFonts w:ascii="Arial" w:hAnsi="Arial" w:cs="Arial"/>
      <w:color w:val="000080"/>
      <w:sz w:val="20"/>
      <w:szCs w:val="20"/>
    </w:rPr>
  </w:style>
  <w:style w:type="paragraph" w:styleId="ListParagraph">
    <w:name w:val="List Paragraph"/>
    <w:aliases w:val="numbered,Paragraphe de liste1,Bulletr List Paragraph,Bullet List,FooterText,List Paragraph1,List Paragraph21,List Paragraph11,Parágrafo da Lista1,Párrafo de lista1,リスト段落1,Listeafsnit1,Listenabsatz,リスト段落,Plan,Fo,List Pa,列出段落1,Par¨￠gr,Dot p"/>
    <w:link w:val="ListParagraphChar"/>
    <w:uiPriority w:val="34"/>
    <w:qFormat/>
    <w:rsid w:val="0015360E"/>
    <w:pPr>
      <w:spacing w:before="120" w:after="120" w:line="240" w:lineRule="auto"/>
      <w:ind w:left="720"/>
    </w:pPr>
    <w:rPr>
      <w:rFonts w:ascii="Arial" w:eastAsia="ヒラギノ角ゴ Pro W3" w:hAnsi="Arial" w:cs="Times New Roman"/>
      <w:color w:val="000000"/>
      <w:sz w:val="24"/>
      <w:szCs w:val="20"/>
      <w:lang w:val="en-AU" w:eastAsia="en-AU"/>
    </w:rPr>
  </w:style>
  <w:style w:type="numbering" w:customStyle="1" w:styleId="List1">
    <w:name w:val="List 1"/>
    <w:rsid w:val="0015360E"/>
    <w:pPr>
      <w:numPr>
        <w:numId w:val="17"/>
      </w:numPr>
    </w:pPr>
  </w:style>
  <w:style w:type="numbering" w:customStyle="1" w:styleId="List23">
    <w:name w:val="List 23"/>
    <w:rsid w:val="0015360E"/>
    <w:pPr>
      <w:numPr>
        <w:numId w:val="18"/>
      </w:numPr>
    </w:pPr>
  </w:style>
  <w:style w:type="numbering" w:customStyle="1" w:styleId="List6">
    <w:name w:val="List 6"/>
    <w:rsid w:val="0015360E"/>
    <w:pPr>
      <w:numPr>
        <w:numId w:val="19"/>
      </w:numPr>
    </w:pPr>
  </w:style>
  <w:style w:type="numbering" w:customStyle="1" w:styleId="List8">
    <w:name w:val="List 8"/>
    <w:rsid w:val="0015360E"/>
    <w:pPr>
      <w:numPr>
        <w:numId w:val="20"/>
      </w:numPr>
    </w:pPr>
  </w:style>
  <w:style w:type="paragraph" w:customStyle="1" w:styleId="BodyText1">
    <w:name w:val="Body Text1"/>
    <w:rsid w:val="0015360E"/>
    <w:pPr>
      <w:spacing w:before="120" w:after="120" w:line="240" w:lineRule="auto"/>
      <w:jc w:val="both"/>
    </w:pPr>
    <w:rPr>
      <w:rFonts w:ascii="Arial" w:eastAsia="ヒラギノ角ゴ Pro W3" w:hAnsi="Arial" w:cs="Times New Roman"/>
      <w:color w:val="000000"/>
      <w:sz w:val="24"/>
      <w:szCs w:val="20"/>
      <w:lang w:val="en-AU" w:eastAsia="en-AU"/>
    </w:rPr>
  </w:style>
  <w:style w:type="numbering" w:customStyle="1" w:styleId="List9">
    <w:name w:val="List 9"/>
    <w:rsid w:val="0015360E"/>
    <w:pPr>
      <w:numPr>
        <w:numId w:val="21"/>
      </w:numPr>
    </w:pPr>
  </w:style>
  <w:style w:type="numbering" w:customStyle="1" w:styleId="List10">
    <w:name w:val="List 10"/>
    <w:rsid w:val="0015360E"/>
    <w:pPr>
      <w:numPr>
        <w:numId w:val="22"/>
      </w:numPr>
    </w:pPr>
  </w:style>
  <w:style w:type="numbering" w:customStyle="1" w:styleId="List11">
    <w:name w:val="List 11"/>
    <w:rsid w:val="0015360E"/>
    <w:pPr>
      <w:numPr>
        <w:numId w:val="23"/>
      </w:numPr>
    </w:pPr>
  </w:style>
  <w:style w:type="character" w:customStyle="1" w:styleId="BalloonTextChar1">
    <w:name w:val="Balloon Text Char1"/>
    <w:link w:val="BalloonText"/>
    <w:semiHidden/>
    <w:rsid w:val="0015360E"/>
    <w:rPr>
      <w:rFonts w:ascii="Tahoma" w:eastAsia="PMingLiU" w:hAnsi="Tahoma" w:cs="Times New Roman"/>
      <w:sz w:val="16"/>
      <w:szCs w:val="16"/>
    </w:rPr>
  </w:style>
  <w:style w:type="paragraph" w:customStyle="1" w:styleId="BodyTextIndent1">
    <w:name w:val="Body Text Indent1"/>
    <w:rsid w:val="0015360E"/>
    <w:pPr>
      <w:spacing w:before="120" w:after="120" w:line="240" w:lineRule="auto"/>
      <w:ind w:left="360"/>
    </w:pPr>
    <w:rPr>
      <w:rFonts w:ascii="Arial" w:eastAsia="ヒラギノ角ゴ Pro W3" w:hAnsi="Arial" w:cs="Times New Roman"/>
      <w:color w:val="000000"/>
      <w:sz w:val="24"/>
      <w:szCs w:val="20"/>
      <w:lang w:val="en-AU" w:eastAsia="en-AU"/>
    </w:rPr>
  </w:style>
  <w:style w:type="numbering" w:customStyle="1" w:styleId="List12">
    <w:name w:val="List 12"/>
    <w:rsid w:val="0015360E"/>
    <w:pPr>
      <w:numPr>
        <w:numId w:val="24"/>
      </w:numPr>
    </w:pPr>
  </w:style>
  <w:style w:type="numbering" w:customStyle="1" w:styleId="List18">
    <w:name w:val="List 18"/>
    <w:rsid w:val="0015360E"/>
    <w:pPr>
      <w:numPr>
        <w:numId w:val="25"/>
      </w:numPr>
    </w:pPr>
  </w:style>
  <w:style w:type="numbering" w:customStyle="1" w:styleId="List20">
    <w:name w:val="List 20"/>
    <w:rsid w:val="0015360E"/>
    <w:pPr>
      <w:numPr>
        <w:numId w:val="26"/>
      </w:numPr>
    </w:pPr>
  </w:style>
  <w:style w:type="numbering" w:customStyle="1" w:styleId="List21">
    <w:name w:val="List 21"/>
    <w:rsid w:val="0015360E"/>
    <w:pPr>
      <w:numPr>
        <w:numId w:val="27"/>
      </w:numPr>
    </w:pPr>
  </w:style>
  <w:style w:type="numbering" w:customStyle="1" w:styleId="List22">
    <w:name w:val="List 22"/>
    <w:rsid w:val="0015360E"/>
    <w:pPr>
      <w:numPr>
        <w:numId w:val="28"/>
      </w:numPr>
    </w:pPr>
  </w:style>
  <w:style w:type="paragraph" w:styleId="DocumentMap">
    <w:name w:val="Document Map"/>
    <w:basedOn w:val="Normal"/>
    <w:link w:val="DocumentMapChar"/>
    <w:rsid w:val="0015360E"/>
    <w:pPr>
      <w:shd w:val="clear" w:color="auto" w:fill="000080"/>
      <w:spacing w:after="0" w:line="240" w:lineRule="auto"/>
    </w:pPr>
    <w:rPr>
      <w:rFonts w:ascii="Tahoma" w:eastAsia="PMingLiU" w:hAnsi="Tahoma" w:cs="Times New Roman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15360E"/>
    <w:rPr>
      <w:rFonts w:ascii="Tahoma" w:eastAsia="PMingLiU" w:hAnsi="Tahoma" w:cs="Times New Roman"/>
      <w:sz w:val="20"/>
      <w:szCs w:val="20"/>
      <w:shd w:val="clear" w:color="auto" w:fill="000080"/>
    </w:rPr>
  </w:style>
  <w:style w:type="paragraph" w:customStyle="1" w:styleId="Paragraph">
    <w:name w:val="Paragraph"/>
    <w:basedOn w:val="Normal"/>
    <w:rsid w:val="0015360E"/>
    <w:pPr>
      <w:widowControl w:val="0"/>
      <w:spacing w:after="226" w:line="240" w:lineRule="auto"/>
    </w:pPr>
    <w:rPr>
      <w:rFonts w:ascii="Times" w:eastAsia="SimSun" w:hAnsi="Times" w:cs="Times New Roman"/>
      <w:noProof/>
      <w:color w:val="000000"/>
      <w:sz w:val="24"/>
      <w:szCs w:val="20"/>
    </w:rPr>
  </w:style>
  <w:style w:type="paragraph" w:customStyle="1" w:styleId="GBregulartext">
    <w:name w:val="GB regular text"/>
    <w:basedOn w:val="Normal"/>
    <w:link w:val="GBregulartextChar"/>
    <w:rsid w:val="0015360E"/>
    <w:pPr>
      <w:numPr>
        <w:ilvl w:val="1"/>
        <w:numId w:val="29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PMingLiU" w:hAnsi="Times New Roman" w:cs="Times New Roman"/>
      <w:sz w:val="24"/>
      <w:szCs w:val="20"/>
      <w:lang w:val="en-GB"/>
    </w:rPr>
  </w:style>
  <w:style w:type="character" w:customStyle="1" w:styleId="GBregulartextChar">
    <w:name w:val="GB regular text Char"/>
    <w:link w:val="GBregulartext"/>
    <w:rsid w:val="0015360E"/>
    <w:rPr>
      <w:rFonts w:ascii="Times New Roman" w:eastAsia="PMingLiU" w:hAnsi="Times New Roman" w:cs="Times New Roman"/>
      <w:sz w:val="24"/>
      <w:szCs w:val="20"/>
      <w:lang w:val="en-GB"/>
    </w:rPr>
  </w:style>
  <w:style w:type="numbering" w:customStyle="1" w:styleId="ParagraphNumbering">
    <w:name w:val="Paragraph Numbering"/>
    <w:uiPriority w:val="99"/>
    <w:rsid w:val="0015360E"/>
    <w:pPr>
      <w:numPr>
        <w:numId w:val="39"/>
      </w:numPr>
    </w:pPr>
  </w:style>
  <w:style w:type="character" w:customStyle="1" w:styleId="clock">
    <w:name w:val="clock"/>
    <w:uiPriority w:val="1"/>
    <w:qFormat/>
    <w:rsid w:val="0015360E"/>
    <w:rPr>
      <w:rFonts w:ascii="Wingdings" w:hAnsi="Wingdings"/>
      <w:position w:val="-6"/>
      <w:sz w:val="36"/>
    </w:rPr>
  </w:style>
  <w:style w:type="paragraph" w:styleId="Revision">
    <w:name w:val="Revision"/>
    <w:hidden/>
    <w:uiPriority w:val="99"/>
    <w:semiHidden/>
    <w:rsid w:val="0015360E"/>
    <w:pPr>
      <w:spacing w:after="0" w:line="240" w:lineRule="auto"/>
    </w:pPr>
    <w:rPr>
      <w:rFonts w:ascii="Times New Roman" w:eastAsia="PMingLiU" w:hAnsi="Times New Roman" w:cs="Times New Roman"/>
    </w:rPr>
  </w:style>
  <w:style w:type="paragraph" w:customStyle="1" w:styleId="APECForm">
    <w:name w:val="APEC Form"/>
    <w:basedOn w:val="Normal"/>
    <w:qFormat/>
    <w:rsid w:val="0015360E"/>
    <w:pPr>
      <w:tabs>
        <w:tab w:val="left" w:pos="2880"/>
        <w:tab w:val="left" w:pos="5760"/>
      </w:tabs>
      <w:spacing w:before="60" w:after="120" w:line="300" w:lineRule="atLeast"/>
    </w:pPr>
    <w:rPr>
      <w:rFonts w:ascii="Arial" w:eastAsia="PMingLiU" w:hAnsi="Arial" w:cs="Times New Roman"/>
      <w:bCs/>
      <w:sz w:val="20"/>
      <w:lang w:val="en-GB"/>
    </w:rPr>
  </w:style>
  <w:style w:type="character" w:styleId="PlaceholderText">
    <w:name w:val="Placeholder Text"/>
    <w:uiPriority w:val="99"/>
    <w:semiHidden/>
    <w:rsid w:val="0015360E"/>
    <w:rPr>
      <w:color w:val="808080"/>
    </w:rPr>
  </w:style>
  <w:style w:type="paragraph" w:customStyle="1" w:styleId="APECFormBullet">
    <w:name w:val="APEC Form Bullet"/>
    <w:basedOn w:val="APECForm"/>
    <w:qFormat/>
    <w:rsid w:val="0015360E"/>
    <w:pPr>
      <w:numPr>
        <w:numId w:val="40"/>
      </w:numPr>
    </w:pPr>
  </w:style>
  <w:style w:type="paragraph" w:customStyle="1" w:styleId="APECFormHeadingA">
    <w:name w:val="APEC Form Heading A."/>
    <w:basedOn w:val="APECForm"/>
    <w:qFormat/>
    <w:rsid w:val="0015360E"/>
    <w:pPr>
      <w:tabs>
        <w:tab w:val="clear" w:pos="2880"/>
        <w:tab w:val="left" w:pos="360"/>
      </w:tabs>
    </w:pPr>
    <w:rPr>
      <w:b/>
    </w:rPr>
  </w:style>
  <w:style w:type="paragraph" w:customStyle="1" w:styleId="APECFormnumbered">
    <w:name w:val="APEC Form numbered"/>
    <w:basedOn w:val="APECFormHeadingA"/>
    <w:qFormat/>
    <w:rsid w:val="0015360E"/>
    <w:pPr>
      <w:numPr>
        <w:numId w:val="42"/>
      </w:numPr>
    </w:pPr>
    <w:rPr>
      <w:b w:val="0"/>
    </w:rPr>
  </w:style>
  <w:style w:type="paragraph" w:customStyle="1" w:styleId="APECFormTitle">
    <w:name w:val="APEC Form Title"/>
    <w:basedOn w:val="Normal"/>
    <w:qFormat/>
    <w:rsid w:val="0015360E"/>
    <w:pPr>
      <w:spacing w:after="240" w:line="300" w:lineRule="atLeast"/>
      <w:jc w:val="center"/>
    </w:pPr>
    <w:rPr>
      <w:rFonts w:ascii="Arial" w:eastAsia="PMingLiU" w:hAnsi="Arial" w:cs="Arial"/>
      <w:b/>
      <w:sz w:val="36"/>
    </w:rPr>
  </w:style>
  <w:style w:type="paragraph" w:styleId="BodyText">
    <w:name w:val="Body Text"/>
    <w:basedOn w:val="Normal"/>
    <w:link w:val="BodyTextChar"/>
    <w:rsid w:val="0015360E"/>
    <w:pPr>
      <w:spacing w:after="0" w:line="240" w:lineRule="auto"/>
    </w:pPr>
    <w:rPr>
      <w:rFonts w:ascii="Arial" w:eastAsia="Times New Roman" w:hAnsi="Arial" w:cs="Times New Roman"/>
      <w:i/>
      <w:i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15360E"/>
    <w:rPr>
      <w:rFonts w:ascii="Arial" w:eastAsia="Times New Roman" w:hAnsi="Arial" w:cs="Times New Roman"/>
      <w:i/>
      <w:iCs/>
      <w:sz w:val="24"/>
      <w:szCs w:val="20"/>
    </w:rPr>
  </w:style>
  <w:style w:type="paragraph" w:customStyle="1" w:styleId="Default">
    <w:name w:val="Default"/>
    <w:rsid w:val="0015360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fterFirstPara">
    <w:name w:val="AfterFirstPara"/>
    <w:basedOn w:val="Normal"/>
    <w:rsid w:val="0015360E"/>
    <w:pPr>
      <w:tabs>
        <w:tab w:val="num" w:pos="567"/>
      </w:tabs>
      <w:spacing w:before="120" w:after="120" w:line="240" w:lineRule="auto"/>
    </w:pPr>
    <w:rPr>
      <w:rFonts w:ascii="Times New Roman" w:eastAsia="Times New Roman" w:hAnsi="Times New Roman" w:cs="SimSun"/>
      <w:sz w:val="24"/>
      <w:szCs w:val="24"/>
      <w:lang w:val="en-GB" w:eastAsia="zh-CN" w:bidi="th-TH"/>
    </w:rPr>
  </w:style>
  <w:style w:type="paragraph" w:customStyle="1" w:styleId="Item">
    <w:name w:val="Item"/>
    <w:basedOn w:val="Normal"/>
    <w:rsid w:val="0015360E"/>
    <w:pPr>
      <w:numPr>
        <w:numId w:val="53"/>
      </w:numPr>
      <w:spacing w:after="120" w:line="240" w:lineRule="auto"/>
    </w:pPr>
    <w:rPr>
      <w:rFonts w:ascii="Times New Roman" w:eastAsia="Times New Roman" w:hAnsi="Times New Roman" w:cs="SimSun"/>
      <w:i/>
      <w:iCs/>
      <w:sz w:val="24"/>
      <w:szCs w:val="24"/>
      <w:u w:val="single"/>
      <w:lang w:val="en-GB" w:eastAsia="zh-CN" w:bidi="th-TH"/>
    </w:rPr>
  </w:style>
  <w:style w:type="paragraph" w:customStyle="1" w:styleId="Umbrellacomponent">
    <w:name w:val="Umbrella component"/>
    <w:basedOn w:val="Normal"/>
    <w:rsid w:val="0015360E"/>
    <w:pPr>
      <w:spacing w:after="0" w:line="240" w:lineRule="auto"/>
    </w:pPr>
    <w:rPr>
      <w:rFonts w:ascii="Times New Roman" w:eastAsia="Times New Roman" w:hAnsi="Times New Roman" w:cs="SimSun"/>
      <w:i/>
      <w:iCs/>
      <w:sz w:val="24"/>
      <w:szCs w:val="24"/>
      <w:lang w:val="en-GB" w:eastAsia="zh-CN" w:bidi="th-TH"/>
    </w:rPr>
  </w:style>
  <w:style w:type="paragraph" w:styleId="BodyText2">
    <w:name w:val="Body Text 2"/>
    <w:basedOn w:val="Normal"/>
    <w:link w:val="BodyText2Char"/>
    <w:rsid w:val="0015360E"/>
    <w:pPr>
      <w:spacing w:after="0" w:line="240" w:lineRule="auto"/>
      <w:jc w:val="both"/>
    </w:pPr>
    <w:rPr>
      <w:rFonts w:ascii="Arial" w:eastAsia="Times New Roman" w:hAnsi="Arial" w:cs="SimSun"/>
      <w:sz w:val="20"/>
      <w:szCs w:val="24"/>
      <w:lang w:eastAsia="zh-CN" w:bidi="th-TH"/>
    </w:rPr>
  </w:style>
  <w:style w:type="character" w:customStyle="1" w:styleId="BodyText2Char">
    <w:name w:val="Body Text 2 Char"/>
    <w:basedOn w:val="DefaultParagraphFont"/>
    <w:link w:val="BodyText2"/>
    <w:rsid w:val="0015360E"/>
    <w:rPr>
      <w:rFonts w:ascii="Arial" w:eastAsia="Times New Roman" w:hAnsi="Arial" w:cs="SimSun"/>
      <w:sz w:val="20"/>
      <w:szCs w:val="24"/>
      <w:lang w:eastAsia="zh-CN" w:bidi="th-TH"/>
    </w:rPr>
  </w:style>
  <w:style w:type="paragraph" w:styleId="NormalWeb">
    <w:name w:val="Normal (Web)"/>
    <w:basedOn w:val="Normal"/>
    <w:uiPriority w:val="99"/>
    <w:rsid w:val="00153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oogqs-tidbit1">
    <w:name w:val="goog_qs-tidbit1"/>
    <w:rsid w:val="0015360E"/>
    <w:rPr>
      <w:vanish w:val="0"/>
      <w:webHidden w:val="0"/>
      <w:specVanish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977F77"/>
    <w:pPr>
      <w:keepLines/>
      <w:suppressAutoHyphens w:val="0"/>
      <w:spacing w:before="480" w:line="276" w:lineRule="auto"/>
      <w:ind w:right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paragraph" w:styleId="TOC7">
    <w:name w:val="toc 7"/>
    <w:basedOn w:val="Normal"/>
    <w:next w:val="Normal"/>
    <w:autoRedefine/>
    <w:uiPriority w:val="39"/>
    <w:unhideWhenUsed/>
    <w:rsid w:val="00213F11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213F11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213F11"/>
    <w:pPr>
      <w:spacing w:after="100"/>
      <w:ind w:left="1760"/>
    </w:pPr>
    <w:rPr>
      <w:rFonts w:eastAsiaTheme="minorEastAsia"/>
    </w:rPr>
  </w:style>
  <w:style w:type="paragraph" w:customStyle="1" w:styleId="Cover-Reporttitle">
    <w:name w:val="Cover-Report title"/>
    <w:uiPriority w:val="99"/>
    <w:rsid w:val="00DD391A"/>
    <w:pPr>
      <w:spacing w:after="0" w:line="240" w:lineRule="auto"/>
    </w:pPr>
    <w:rPr>
      <w:rFonts w:ascii="Arial" w:eastAsia="MS Mincho" w:hAnsi="Arial" w:cs="Arial"/>
      <w:b/>
      <w:sz w:val="72"/>
      <w:szCs w:val="72"/>
      <w:lang w:eastAsia="ja-JP"/>
    </w:rPr>
  </w:style>
  <w:style w:type="paragraph" w:customStyle="1" w:styleId="Cover-date">
    <w:name w:val="Cover-date"/>
    <w:uiPriority w:val="99"/>
    <w:rsid w:val="00DD391A"/>
    <w:pPr>
      <w:spacing w:after="0" w:line="240" w:lineRule="auto"/>
    </w:pPr>
    <w:rPr>
      <w:rFonts w:ascii="Arial" w:eastAsia="MS Mincho" w:hAnsi="Arial" w:cs="Arial"/>
      <w:sz w:val="32"/>
      <w:szCs w:val="36"/>
      <w:lang w:eastAsia="ja-JP"/>
    </w:rPr>
  </w:style>
  <w:style w:type="paragraph" w:customStyle="1" w:styleId="Cover-APECPolicySupportUnit">
    <w:name w:val="Cover-APEC Policy Support Unit"/>
    <w:uiPriority w:val="99"/>
    <w:rsid w:val="00DD391A"/>
    <w:pPr>
      <w:spacing w:after="0" w:line="240" w:lineRule="auto"/>
    </w:pPr>
    <w:rPr>
      <w:rFonts w:ascii="Arial" w:eastAsia="Times New Roman" w:hAnsi="Arial" w:cs="Arial"/>
      <w:b/>
      <w:sz w:val="36"/>
      <w:szCs w:val="36"/>
    </w:rPr>
  </w:style>
  <w:style w:type="character" w:customStyle="1" w:styleId="ListParagraphChar">
    <w:name w:val="List Paragraph Char"/>
    <w:aliases w:val="numbered Char,Paragraphe de liste1 Char,Bulletr List Paragraph Char,Bullet List Char,FooterText Char,List Paragraph1 Char,List Paragraph21 Char,List Paragraph11 Char,Parágrafo da Lista1 Char,Párrafo de lista1 Char,リスト段落1 Char,Fo Char"/>
    <w:link w:val="ListParagraph"/>
    <w:uiPriority w:val="34"/>
    <w:qFormat/>
    <w:locked/>
    <w:rsid w:val="00AA7499"/>
    <w:rPr>
      <w:rFonts w:ascii="Arial" w:eastAsia="ヒラギノ角ゴ Pro W3" w:hAnsi="Arial" w:cs="Times New Roman"/>
      <w:color w:val="000000"/>
      <w:sz w:val="24"/>
      <w:szCs w:val="20"/>
      <w:lang w:val="en-AU" w:eastAsia="en-AU"/>
    </w:rPr>
  </w:style>
  <w:style w:type="paragraph" w:customStyle="1" w:styleId="featureleft">
    <w:name w:val="feature_left"/>
    <w:basedOn w:val="Normal"/>
    <w:rsid w:val="00E96FDB"/>
    <w:pPr>
      <w:spacing w:before="100" w:beforeAutospacing="1" w:after="100" w:afterAutospacing="1" w:line="285" w:lineRule="atLeast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table" w:customStyle="1" w:styleId="TableGrid1">
    <w:name w:val="Table Grid1"/>
    <w:basedOn w:val="TableNormal"/>
    <w:next w:val="TableGrid"/>
    <w:uiPriority w:val="39"/>
    <w:rsid w:val="00A80F27"/>
    <w:pPr>
      <w:spacing w:after="60" w:line="240" w:lineRule="auto"/>
    </w:pPr>
    <w:rPr>
      <w:rFonts w:ascii="Times New Roman" w:eastAsia="PMingLiU" w:hAnsi="Times New Roman" w:cs="Times New Roman"/>
      <w:sz w:val="16"/>
      <w:szCs w:val="20"/>
    </w:rPr>
    <w:tblPr>
      <w:tblInd w:w="202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6" w:space="0" w:color="999999"/>
        <w:insideV w:val="single" w:sz="6" w:space="0" w:color="999999"/>
      </w:tblBorders>
    </w:tblPr>
    <w:tblStylePr w:type="firstRow">
      <w:tblPr/>
      <w:tcPr>
        <w:tc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nil"/>
          <w:insideV w:val="single" w:sz="12" w:space="0" w:color="C0C0C0"/>
          <w:tl2br w:val="nil"/>
          <w:tr2bl w:val="nil"/>
        </w:tcBorders>
        <w:shd w:val="clear" w:color="auto" w:fill="9DBFE5"/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4792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27598731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7" w:color="FFFFFF"/>
                <w:bottom w:val="single" w:sz="6" w:space="0" w:color="FFFFFF"/>
                <w:right w:val="single" w:sz="6" w:space="17" w:color="FFFFFF"/>
              </w:divBdr>
              <w:divsChild>
                <w:div w:id="137437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8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4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461F5B-B6A0-4C6A-BA38-8329302DE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95</Pages>
  <Words>32711</Words>
  <Characters>186459</Characters>
  <Application>Microsoft Office Word</Application>
  <DocSecurity>0</DocSecurity>
  <Lines>1553</Lines>
  <Paragraphs>437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/>
      <vt:lpstr>1.	Introduction	7</vt:lpstr>
      <vt:lpstr>Capacity Building in APEC	7</vt:lpstr>
      <vt:lpstr>2.	Roles and Responsibilities	9</vt:lpstr>
      <vt:lpstr>Senior Officials	9</vt:lpstr>
      <vt:lpstr>Budget and Management Committee (BMC)	9</vt:lpstr>
      <vt:lpstr>Responsible APEC Fora (RAF)	9</vt:lpstr>
      <vt:lpstr>Proposing Forum	10</vt:lpstr>
      <vt:lpstr>Project Overseer (PO)	10</vt:lpstr>
      <vt:lpstr>APEC Secretariat	12</vt:lpstr>
      <vt:lpstr>Program Director (PD)	12</vt:lpstr>
      <vt:lpstr>Program Executive (PE)	12</vt:lpstr>
      <vt:lpstr>Project Management Unit (PMU)	13</vt:lpstr>
      <vt:lpstr>3.	Funding and Accounts	14</vt:lpstr>
      <vt:lpstr>The General Project Account (GPA)	14</vt:lpstr>
      <vt:lpstr>The Trade and Investment Liberalization and Facilitation Account (TILF)	15</vt:lpstr>
      <vt:lpstr>The APEC Support Fund (ASF)	16</vt:lpstr>
      <vt:lpstr>Self-Funding	17</vt:lpstr>
      <vt:lpstr>Other Sources of Project Funding	17</vt:lpstr>
      <vt:lpstr>Privacy	18</vt:lpstr>
      <vt:lpstr>4.	APEC Project Cycle	19</vt:lpstr>
      <vt:lpstr>5.	Applying for Funding	20</vt:lpstr>
      <vt:lpstr>Stage 1—Concept Note Preparation and Submission	20</vt:lpstr>
      <vt:lpstr>Stage 2—Eligibility Assessment and Scoring of Concept Notes	22</vt:lpstr>
      <vt:lpstr>Stage 3—Quality Assessment of Project Proposals	23</vt:lpstr>
      <vt:lpstr>6.	Project Implementation and Monitoring	27</vt:lpstr>
      <vt:lpstr>Stage 4—Implementation and Monitoring	27</vt:lpstr>
      <vt:lpstr>7.	Project Completion	47</vt:lpstr>
      <vt:lpstr>Stage 5—Project Completion	47</vt:lpstr>
      <vt:lpstr>Noncompliance with Monitoring and Completion Reporting Requirements	49</vt:lpstr>
      <vt:lpstr>8.  APEC Project Expenses	50</vt:lpstr>
      <vt:lpstr>Labour and Personnel (i.e., contractors)	50</vt:lpstr>
      <vt:lpstr>Travel Expenses	52</vt:lpstr>
      <vt:lpstr>Exceptions to Non-Allowable Expenses	57</vt:lpstr>
      <vt:lpstr>Publication and Distribution Costs	57</vt:lpstr>
      <vt:lpstr>Project Event Costs	59</vt:lpstr>
      <vt:lpstr>Event Hosting	59</vt:lpstr>
      <vt:lpstr>Surveys and Research	61</vt:lpstr>
      <vt:lpstr>9.  General Disbursement Procedures	62</vt:lpstr>
      <vt:lpstr>Claiming Payment—Honoraria	62</vt:lpstr>
      <vt:lpstr>Claiming Payment—Travel Expenses	62</vt:lpstr>
      <vt:lpstr>Claiming Payment—All Other Payment Types	63</vt:lpstr>
      <vt:lpstr>10. Changing a Project	65</vt:lpstr>
      <vt:lpstr>Request for Design or Budget Amendments	65</vt:lpstr>
      <vt:lpstr>Requests for Extension	65</vt:lpstr>
      <vt:lpstr>11.  Contracting	67</vt:lpstr>
      <vt:lpstr>Procurement Methods	69</vt:lpstr>
      <vt:lpstr>Criteria for Approving Waivers for Open Tendering Processes	73</vt:lpstr>
      <vt:lpstr>Bids from Non-APEC Members	73</vt:lpstr>
      <vt:lpstr>Travel Costs for Contractors	73</vt:lpstr>
      <vt:lpstr>Conflict of Interest	74</vt:lpstr>
      <vt:lpstr>Appendix A	77</vt:lpstr>
      <vt:lpstr>Appendix B	79</vt:lpstr>
      <vt:lpstr>APEC Project Proposal	79</vt:lpstr>
      <vt:lpstr>Appendix C	87</vt:lpstr>
      <vt:lpstr>APEC Self-Funded Project Proposal Coversheet	87</vt:lpstr>
      <vt:lpstr>Appendix D	89</vt:lpstr>
      <vt:lpstr>Quality Criteria for Assessing APEC Projects	89</vt:lpstr>
      <vt:lpstr>Appendix E	91</vt:lpstr>
      <vt:lpstr>APEC Project Monitoring Report	91</vt:lpstr>
      <vt:lpstr>Appendix F	92</vt:lpstr>
      <vt:lpstr>APEC Project Completion Report	92</vt:lpstr>
      <vt:lpstr>Appendix G	95</vt:lpstr>
      <vt:lpstr>Guide on Gender Criteria for APEC Project Proposals	95</vt:lpstr>
      <vt:lpstr>Glossary (Gender)	99</vt:lpstr>
      <vt:lpstr>Appendix H	101</vt:lpstr>
      <vt:lpstr>APEC Project Evaluation Survey:	101</vt:lpstr>
      <vt:lpstr>Appendix I	103</vt:lpstr>
      <vt:lpstr>APEC Project Procurement Principles	103</vt:lpstr>
      <vt:lpstr>Appendix J	105</vt:lpstr>
      <vt:lpstr>Guidelines on Conducting Capacity Building	105</vt:lpstr>
      <vt:lpstr>Appendix K	107</vt:lpstr>
      <vt:lpstr>Capacity Building Goals, Objectives and Principles	107</vt:lpstr>
      <vt:lpstr>Appendix L	109</vt:lpstr>
      <vt:lpstr>Privacy Policy	109</vt:lpstr>
      <vt:lpstr>Appendix M	112</vt:lpstr>
      <vt:lpstr>Honorarium Payment Schedule	112</vt:lpstr>
      <vt:lpstr>Appendix N	113</vt:lpstr>
      <vt:lpstr>APEC Project Event Recording Policy	113</vt:lpstr>
      <vt:lpstr/>
      <vt:lpstr>Introduction</vt:lpstr>
      <vt:lpstr>    Capacity Building in APEC </vt:lpstr>
      <vt:lpstr>Roles and Responsibilities</vt:lpstr>
      <vt:lpstr>    Senior Officials </vt:lpstr>
      <vt:lpstr>        APEC Senior Officials have the following responsibilities and authority.</vt:lpstr>
      <vt:lpstr>    Budget and Management Committee (BMC)</vt:lpstr>
      <vt:lpstr>    Responsible APEC Fora (RAF)</vt:lpstr>
      <vt:lpstr>        Responsible APEC Fora, as specified, have the following responsibilities. </vt:lpstr>
      <vt:lpstr>    Proposing Forum </vt:lpstr>
      <vt:lpstr>        A proposing forum may be a Committee, a sub-forum, a working group, a task force</vt:lpstr>
      <vt:lpstr>    Project Overseer (PO)</vt:lpstr>
      <vt:lpstr>    APEC Secretariat</vt:lpstr>
      <vt:lpstr>    Program Director (PD)</vt:lpstr>
      <vt:lpstr>    Program Executive (PE)</vt:lpstr>
      <vt:lpstr>    Project Management Unit (PMU)</vt:lpstr>
      <vt:lpstr>3.	Funding and Accounts</vt:lpstr>
      <vt:lpstr>    The General Project Account (GPA)</vt:lpstr>
      <vt:lpstr>    The Trade and Investment Liberalization and Facilitation Account (TILF)</vt:lpstr>
      <vt:lpstr>    The APEC Support Fund (ASF) </vt:lpstr>
      <vt:lpstr>    Self-Funding 	</vt:lpstr>
      <vt:lpstr>    Other Sources of Project Funding </vt:lpstr>
    </vt:vector>
  </TitlesOfParts>
  <Company>John Wiley and Sons, Inc.</Company>
  <LinksUpToDate>false</LinksUpToDate>
  <CharactersWithSpaces>218733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Tse</dc:creator>
  <cp:keywords/>
  <dc:description/>
  <cp:lastModifiedBy>Averil Louise Besier</cp:lastModifiedBy>
  <cp:revision>4</cp:revision>
  <cp:lastPrinted>2021-08-10T02:31:00Z</cp:lastPrinted>
  <dcterms:created xsi:type="dcterms:W3CDTF">2022-05-20T07:27:00Z</dcterms:created>
  <dcterms:modified xsi:type="dcterms:W3CDTF">2022-05-20T07:31:00Z</dcterms:modified>
</cp:coreProperties>
</file>